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7839CD" w14:textId="5FB86352" w:rsidR="007946D1" w:rsidRPr="00483832" w:rsidRDefault="00AB655C" w:rsidP="007946D1">
      <w:pPr>
        <w:ind w:left="6381" w:right="-284"/>
        <w:rPr>
          <w:b/>
          <w:bCs/>
          <w:iCs/>
          <w:sz w:val="20"/>
          <w:szCs w:val="20"/>
        </w:rPr>
      </w:pPr>
      <w:r>
        <w:rPr>
          <w:b/>
          <w:bCs/>
          <w:iCs/>
          <w:sz w:val="20"/>
          <w:szCs w:val="20"/>
        </w:rPr>
        <w:t>Załącznik Nr 1</w:t>
      </w:r>
      <w:r w:rsidR="007946D1" w:rsidRPr="00483832">
        <w:rPr>
          <w:b/>
          <w:bCs/>
          <w:iCs/>
          <w:sz w:val="20"/>
          <w:szCs w:val="20"/>
        </w:rPr>
        <w:br/>
        <w:t>do Zarządzen</w:t>
      </w:r>
      <w:r w:rsidR="00670FCF">
        <w:rPr>
          <w:b/>
          <w:bCs/>
          <w:iCs/>
          <w:sz w:val="20"/>
          <w:szCs w:val="20"/>
        </w:rPr>
        <w:t>ia Nr 6494/17/VII/R</w:t>
      </w:r>
      <w:r w:rsidR="007946D1" w:rsidRPr="00483832">
        <w:rPr>
          <w:b/>
          <w:bCs/>
          <w:iCs/>
          <w:sz w:val="20"/>
          <w:szCs w:val="20"/>
        </w:rPr>
        <w:t xml:space="preserve"> Prezydenta Miasta Gdyni  </w:t>
      </w:r>
      <w:r w:rsidR="007946D1" w:rsidRPr="00483832">
        <w:rPr>
          <w:b/>
          <w:bCs/>
          <w:iCs/>
          <w:sz w:val="20"/>
          <w:szCs w:val="20"/>
        </w:rPr>
        <w:br/>
        <w:t xml:space="preserve">z dnia </w:t>
      </w:r>
      <w:r w:rsidR="00670FCF">
        <w:rPr>
          <w:b/>
          <w:bCs/>
          <w:iCs/>
          <w:sz w:val="20"/>
          <w:szCs w:val="20"/>
        </w:rPr>
        <w:t>01.08.2017 r.</w:t>
      </w:r>
      <w:bookmarkStart w:id="0" w:name="_GoBack"/>
      <w:bookmarkEnd w:id="0"/>
    </w:p>
    <w:p w14:paraId="484E49EF" w14:textId="77777777" w:rsidR="00AB655C" w:rsidRDefault="00AB655C" w:rsidP="00AB65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7E773534" w14:textId="77777777" w:rsidR="00AB655C" w:rsidRPr="00AB655C" w:rsidRDefault="00AB655C" w:rsidP="00AB655C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AB655C">
        <w:rPr>
          <w:rFonts w:eastAsia="Times New Roman" w:cstheme="minorHAnsi"/>
          <w:b/>
          <w:sz w:val="24"/>
          <w:szCs w:val="24"/>
          <w:lang w:eastAsia="pl-PL"/>
        </w:rPr>
        <w:t>Prezydent Miasta Gdyni</w:t>
      </w:r>
    </w:p>
    <w:p w14:paraId="3E4114DC" w14:textId="77777777" w:rsidR="00AB655C" w:rsidRDefault="00AB655C" w:rsidP="00AB655C">
      <w:pPr>
        <w:spacing w:after="0" w:line="240" w:lineRule="auto"/>
        <w:jc w:val="center"/>
        <w:outlineLvl w:val="0"/>
        <w:rPr>
          <w:rFonts w:eastAsia="Times New Roman" w:cstheme="minorHAnsi"/>
          <w:sz w:val="24"/>
          <w:szCs w:val="24"/>
          <w:lang w:eastAsia="pl-PL"/>
        </w:rPr>
      </w:pPr>
      <w:r w:rsidRPr="00AB655C">
        <w:rPr>
          <w:rFonts w:eastAsia="Times New Roman" w:cstheme="minorHAnsi"/>
          <w:b/>
          <w:sz w:val="24"/>
          <w:szCs w:val="24"/>
          <w:lang w:eastAsia="pl-PL"/>
        </w:rPr>
        <w:t>ogłasza otwarty konkurs ofert</w:t>
      </w:r>
      <w:r w:rsidRPr="00AB655C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14:paraId="61CA1742" w14:textId="43F20E3E" w:rsidR="00AB655C" w:rsidRPr="009F3AFE" w:rsidRDefault="00AB655C" w:rsidP="00AB655C">
      <w:pPr>
        <w:spacing w:after="0" w:line="240" w:lineRule="auto"/>
        <w:jc w:val="center"/>
        <w:outlineLvl w:val="0"/>
        <w:rPr>
          <w:rFonts w:ascii="Times New Roman" w:hAnsi="Times New Roman" w:cs="Times New Roman"/>
          <w:color w:val="000000"/>
          <w:sz w:val="20"/>
          <w:szCs w:val="20"/>
        </w:rPr>
      </w:pPr>
      <w:r w:rsidRPr="00AB655C">
        <w:rPr>
          <w:rFonts w:eastAsia="Times New Roman" w:cstheme="minorHAnsi"/>
          <w:sz w:val="24"/>
          <w:szCs w:val="24"/>
          <w:lang w:eastAsia="pl-PL"/>
        </w:rPr>
        <w:br/>
      </w:r>
      <w:r w:rsidRPr="00AB655C">
        <w:rPr>
          <w:rFonts w:eastAsia="Times New Roman" w:cstheme="minorHAnsi"/>
          <w:b/>
          <w:sz w:val="24"/>
          <w:szCs w:val="24"/>
          <w:lang w:eastAsia="pl-PL"/>
        </w:rPr>
        <w:t>na</w:t>
      </w:r>
      <w:r w:rsidR="00270A00">
        <w:rPr>
          <w:rFonts w:eastAsia="Times New Roman" w:cstheme="minorHAnsi"/>
          <w:b/>
          <w:sz w:val="24"/>
          <w:szCs w:val="24"/>
          <w:lang w:eastAsia="pl-PL"/>
        </w:rPr>
        <w:t xml:space="preserve"> powierzenie </w:t>
      </w:r>
      <w:r w:rsidR="00270A00" w:rsidRPr="00A10B50">
        <w:rPr>
          <w:rFonts w:eastAsia="Times New Roman" w:cstheme="minorHAnsi"/>
          <w:b/>
          <w:sz w:val="24"/>
          <w:szCs w:val="24"/>
          <w:lang w:eastAsia="pl-PL"/>
        </w:rPr>
        <w:t>lub</w:t>
      </w:r>
      <w:r w:rsidRPr="00A10B50">
        <w:rPr>
          <w:rFonts w:eastAsia="Times New Roman" w:cstheme="minorHAnsi"/>
          <w:b/>
          <w:sz w:val="24"/>
          <w:szCs w:val="24"/>
          <w:lang w:eastAsia="pl-PL"/>
        </w:rPr>
        <w:t xml:space="preserve"> wsparcie realizacji</w:t>
      </w:r>
      <w:r w:rsidRPr="00AB655C">
        <w:rPr>
          <w:rFonts w:eastAsia="Times New Roman" w:cstheme="minorHAnsi"/>
          <w:b/>
          <w:sz w:val="24"/>
          <w:szCs w:val="24"/>
          <w:lang w:eastAsia="pl-PL"/>
        </w:rPr>
        <w:t xml:space="preserve"> zadania publicznego z zakresu </w:t>
      </w:r>
    </w:p>
    <w:p w14:paraId="20EB28ED" w14:textId="77777777" w:rsidR="00AB655C" w:rsidRDefault="00AB655C" w:rsidP="00AB655C">
      <w:pPr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AB655C">
        <w:rPr>
          <w:rFonts w:eastAsia="Times New Roman" w:cstheme="minorHAnsi"/>
          <w:b/>
          <w:sz w:val="24"/>
          <w:szCs w:val="24"/>
          <w:lang w:eastAsia="pl-PL"/>
        </w:rPr>
        <w:t xml:space="preserve">innowacji społecznych w postaci aktywizacji mieszkańców, </w:t>
      </w:r>
      <w:r>
        <w:rPr>
          <w:rFonts w:eastAsia="Times New Roman" w:cstheme="minorHAnsi"/>
          <w:b/>
          <w:sz w:val="24"/>
          <w:szCs w:val="24"/>
          <w:lang w:eastAsia="pl-PL"/>
        </w:rPr>
        <w:t xml:space="preserve">                                                                     </w:t>
      </w:r>
      <w:r w:rsidRPr="00AB655C">
        <w:rPr>
          <w:rFonts w:eastAsia="Times New Roman" w:cstheme="minorHAnsi"/>
          <w:b/>
          <w:sz w:val="24"/>
          <w:szCs w:val="24"/>
          <w:lang w:eastAsia="pl-PL"/>
        </w:rPr>
        <w:t xml:space="preserve">w tym osób niepełnosprawnych, </w:t>
      </w:r>
      <w:r>
        <w:rPr>
          <w:rFonts w:eastAsia="Times New Roman" w:cstheme="minorHAnsi"/>
          <w:b/>
          <w:sz w:val="24"/>
          <w:szCs w:val="24"/>
          <w:lang w:eastAsia="pl-PL"/>
        </w:rPr>
        <w:t xml:space="preserve">                                                                                                               </w:t>
      </w:r>
      <w:r w:rsidRPr="00AB655C">
        <w:rPr>
          <w:rFonts w:eastAsia="Times New Roman" w:cstheme="minorHAnsi"/>
          <w:b/>
          <w:sz w:val="24"/>
          <w:szCs w:val="24"/>
          <w:lang w:eastAsia="pl-PL"/>
        </w:rPr>
        <w:t xml:space="preserve">do współdecydowania o rozwiązaniach miejskich </w:t>
      </w:r>
      <w:r>
        <w:rPr>
          <w:rFonts w:eastAsia="Times New Roman" w:cstheme="minorHAnsi"/>
          <w:b/>
          <w:sz w:val="24"/>
          <w:szCs w:val="24"/>
          <w:lang w:eastAsia="pl-PL"/>
        </w:rPr>
        <w:t xml:space="preserve">                                                                                    </w:t>
      </w:r>
      <w:r w:rsidRPr="00AB655C">
        <w:rPr>
          <w:rFonts w:eastAsia="Times New Roman" w:cstheme="minorHAnsi"/>
          <w:b/>
          <w:sz w:val="24"/>
          <w:szCs w:val="24"/>
          <w:lang w:eastAsia="pl-PL"/>
        </w:rPr>
        <w:t>w ramach budżetu obywatelskiego w 2017 r.</w:t>
      </w:r>
    </w:p>
    <w:p w14:paraId="788DDFCA" w14:textId="77777777" w:rsidR="00AB655C" w:rsidRPr="00AB655C" w:rsidRDefault="00AB655C" w:rsidP="00AB655C">
      <w:pPr>
        <w:jc w:val="center"/>
        <w:rPr>
          <w:rFonts w:eastAsia="Times New Roman" w:cstheme="minorHAnsi"/>
          <w:b/>
          <w:sz w:val="24"/>
          <w:szCs w:val="24"/>
          <w:lang w:eastAsia="pl-PL"/>
        </w:rPr>
      </w:pPr>
    </w:p>
    <w:tbl>
      <w:tblPr>
        <w:tblW w:w="9621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9621"/>
      </w:tblGrid>
      <w:tr w:rsidR="007946D1" w:rsidRPr="00463211" w14:paraId="2B825B47" w14:textId="77777777" w:rsidTr="007109E2">
        <w:trPr>
          <w:trHeight w:val="550"/>
        </w:trPr>
        <w:tc>
          <w:tcPr>
            <w:tcW w:w="9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F4476" w14:textId="77777777" w:rsidR="007946D1" w:rsidRPr="00463211" w:rsidRDefault="007946D1" w:rsidP="00B7661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bookmarkStart w:id="1" w:name="_Hlk488402790"/>
            <w:r w:rsidRPr="00463211">
              <w:rPr>
                <w:b/>
                <w:sz w:val="20"/>
                <w:szCs w:val="20"/>
              </w:rPr>
              <w:t>I. Podstawa prawna konkursu.</w:t>
            </w:r>
          </w:p>
        </w:tc>
      </w:tr>
      <w:bookmarkEnd w:id="1"/>
    </w:tbl>
    <w:p w14:paraId="42F488BC" w14:textId="77777777" w:rsidR="00AB655C" w:rsidRDefault="00AB655C" w:rsidP="00AB655C">
      <w:pPr>
        <w:suppressAutoHyphens/>
        <w:spacing w:after="0" w:line="240" w:lineRule="auto"/>
        <w:ind w:left="540"/>
        <w:jc w:val="both"/>
        <w:rPr>
          <w:sz w:val="20"/>
          <w:szCs w:val="20"/>
        </w:rPr>
      </w:pPr>
    </w:p>
    <w:p w14:paraId="3A2E7B40" w14:textId="752095AC" w:rsidR="007946D1" w:rsidRPr="009F4E2D" w:rsidRDefault="007946D1" w:rsidP="009F4E2D">
      <w:pPr>
        <w:numPr>
          <w:ilvl w:val="0"/>
          <w:numId w:val="1"/>
        </w:numPr>
        <w:suppressAutoHyphens/>
        <w:spacing w:after="0" w:line="240" w:lineRule="auto"/>
        <w:ind w:left="539"/>
        <w:jc w:val="both"/>
        <w:rPr>
          <w:sz w:val="20"/>
          <w:szCs w:val="20"/>
        </w:rPr>
      </w:pPr>
      <w:r w:rsidRPr="009F4E2D">
        <w:rPr>
          <w:sz w:val="20"/>
          <w:szCs w:val="20"/>
        </w:rPr>
        <w:t>Ustawa z dnia 24 kwietnia 2003 r. o działalności pożytku pu</w:t>
      </w:r>
      <w:r w:rsidR="001E5DCC" w:rsidRPr="009F4E2D">
        <w:rPr>
          <w:sz w:val="20"/>
          <w:szCs w:val="20"/>
        </w:rPr>
        <w:t xml:space="preserve">blicznego i o </w:t>
      </w:r>
      <w:r w:rsidR="001B1070" w:rsidRPr="009F4E2D">
        <w:rPr>
          <w:sz w:val="20"/>
          <w:szCs w:val="20"/>
        </w:rPr>
        <w:t>wolontariacie (</w:t>
      </w:r>
      <w:proofErr w:type="spellStart"/>
      <w:r w:rsidR="001B1070" w:rsidRPr="009F4E2D">
        <w:rPr>
          <w:sz w:val="20"/>
          <w:szCs w:val="20"/>
        </w:rPr>
        <w:t>t.j</w:t>
      </w:r>
      <w:proofErr w:type="spellEnd"/>
      <w:r w:rsidR="001B1070" w:rsidRPr="009F4E2D">
        <w:rPr>
          <w:sz w:val="20"/>
          <w:szCs w:val="20"/>
        </w:rPr>
        <w:t>.</w:t>
      </w:r>
      <w:r w:rsidR="001E5DCC" w:rsidRPr="009F4E2D">
        <w:rPr>
          <w:sz w:val="20"/>
          <w:szCs w:val="20"/>
        </w:rPr>
        <w:t>:</w:t>
      </w:r>
      <w:r w:rsidRPr="009F4E2D">
        <w:rPr>
          <w:sz w:val="20"/>
          <w:szCs w:val="20"/>
        </w:rPr>
        <w:t xml:space="preserve"> Dz. U. </w:t>
      </w:r>
      <w:r w:rsidR="001B1070" w:rsidRPr="009F4E2D">
        <w:rPr>
          <w:sz w:val="20"/>
          <w:szCs w:val="20"/>
        </w:rPr>
        <w:br/>
      </w:r>
      <w:r w:rsidRPr="009F4E2D">
        <w:rPr>
          <w:sz w:val="20"/>
          <w:szCs w:val="20"/>
        </w:rPr>
        <w:t xml:space="preserve">z 2016 </w:t>
      </w:r>
      <w:r w:rsidR="001B1070" w:rsidRPr="009F4E2D">
        <w:rPr>
          <w:sz w:val="20"/>
          <w:szCs w:val="20"/>
        </w:rPr>
        <w:t>r. poz. 1817</w:t>
      </w:r>
      <w:r w:rsidR="001E5DCC" w:rsidRPr="009F4E2D">
        <w:rPr>
          <w:sz w:val="20"/>
          <w:szCs w:val="20"/>
        </w:rPr>
        <w:t>,</w:t>
      </w:r>
      <w:r w:rsidRPr="009F4E2D">
        <w:rPr>
          <w:color w:val="000000"/>
          <w:sz w:val="20"/>
          <w:szCs w:val="20"/>
        </w:rPr>
        <w:t xml:space="preserve"> z</w:t>
      </w:r>
      <w:r w:rsidR="001B1070" w:rsidRPr="009F4E2D">
        <w:rPr>
          <w:color w:val="000000"/>
          <w:sz w:val="20"/>
          <w:szCs w:val="20"/>
        </w:rPr>
        <w:t>e</w:t>
      </w:r>
      <w:r w:rsidRPr="009F4E2D">
        <w:rPr>
          <w:color w:val="000000"/>
          <w:sz w:val="20"/>
          <w:szCs w:val="20"/>
        </w:rPr>
        <w:t xml:space="preserve"> </w:t>
      </w:r>
      <w:r w:rsidR="001E5DCC" w:rsidRPr="009F4E2D">
        <w:rPr>
          <w:sz w:val="20"/>
          <w:szCs w:val="20"/>
        </w:rPr>
        <w:t>zm.)</w:t>
      </w:r>
      <w:r w:rsidRPr="009F4E2D">
        <w:rPr>
          <w:color w:val="000000"/>
          <w:sz w:val="20"/>
          <w:szCs w:val="20"/>
        </w:rPr>
        <w:t>.</w:t>
      </w:r>
    </w:p>
    <w:p w14:paraId="243B0FC2" w14:textId="6F5BACF9" w:rsidR="00F772BA" w:rsidRPr="009F4E2D" w:rsidRDefault="00F772BA" w:rsidP="009F4E2D">
      <w:pPr>
        <w:numPr>
          <w:ilvl w:val="0"/>
          <w:numId w:val="1"/>
        </w:numPr>
        <w:suppressAutoHyphens/>
        <w:spacing w:after="0" w:line="240" w:lineRule="auto"/>
        <w:ind w:left="539"/>
        <w:jc w:val="both"/>
        <w:rPr>
          <w:sz w:val="20"/>
          <w:szCs w:val="20"/>
        </w:rPr>
      </w:pPr>
      <w:r w:rsidRPr="009F4E2D">
        <w:rPr>
          <w:sz w:val="20"/>
          <w:szCs w:val="20"/>
        </w:rPr>
        <w:t>Ustawa z dnia 5 czerwca 1998</w:t>
      </w:r>
      <w:r w:rsidR="001B1070" w:rsidRPr="009F4E2D">
        <w:rPr>
          <w:sz w:val="20"/>
          <w:szCs w:val="20"/>
        </w:rPr>
        <w:t xml:space="preserve"> r. o samorządzie powiatowym (</w:t>
      </w:r>
      <w:proofErr w:type="spellStart"/>
      <w:r w:rsidR="001B1070" w:rsidRPr="009F4E2D">
        <w:rPr>
          <w:sz w:val="20"/>
          <w:szCs w:val="20"/>
        </w:rPr>
        <w:t>t.j</w:t>
      </w:r>
      <w:proofErr w:type="spellEnd"/>
      <w:r w:rsidR="001B1070" w:rsidRPr="009F4E2D">
        <w:rPr>
          <w:sz w:val="20"/>
          <w:szCs w:val="20"/>
        </w:rPr>
        <w:t>.</w:t>
      </w:r>
      <w:r w:rsidRPr="009F4E2D">
        <w:rPr>
          <w:sz w:val="20"/>
          <w:szCs w:val="20"/>
        </w:rPr>
        <w:t>: D</w:t>
      </w:r>
      <w:r w:rsidR="007109E2">
        <w:rPr>
          <w:sz w:val="20"/>
          <w:szCs w:val="20"/>
        </w:rPr>
        <w:t>z.U. z 2016 r. poz. 814, ze zm.</w:t>
      </w:r>
      <w:r w:rsidRPr="009F4E2D">
        <w:rPr>
          <w:sz w:val="20"/>
          <w:szCs w:val="20"/>
        </w:rPr>
        <w:t>).</w:t>
      </w:r>
    </w:p>
    <w:p w14:paraId="6B248DC4" w14:textId="346574A9" w:rsidR="007946D1" w:rsidRPr="00300477" w:rsidRDefault="00F772BA" w:rsidP="00300477">
      <w:pPr>
        <w:numPr>
          <w:ilvl w:val="0"/>
          <w:numId w:val="1"/>
        </w:numPr>
        <w:suppressAutoHyphens/>
        <w:spacing w:after="0" w:line="240" w:lineRule="auto"/>
        <w:ind w:left="539"/>
        <w:jc w:val="both"/>
        <w:rPr>
          <w:sz w:val="20"/>
          <w:szCs w:val="20"/>
        </w:rPr>
      </w:pPr>
      <w:r w:rsidRPr="009F4E2D">
        <w:rPr>
          <w:sz w:val="20"/>
          <w:szCs w:val="20"/>
        </w:rPr>
        <w:t>Ustawa z dnia 27 sierpnia 1997 r. o rehabilitacji zawodowej i społecznej oraz zatrudn</w:t>
      </w:r>
      <w:r w:rsidR="001B1070" w:rsidRPr="009F4E2D">
        <w:rPr>
          <w:sz w:val="20"/>
          <w:szCs w:val="20"/>
        </w:rPr>
        <w:t>ianiu osób niepełnosprawnych (</w:t>
      </w:r>
      <w:proofErr w:type="spellStart"/>
      <w:r w:rsidR="001B1070" w:rsidRPr="009F4E2D">
        <w:rPr>
          <w:sz w:val="20"/>
          <w:szCs w:val="20"/>
        </w:rPr>
        <w:t>t.</w:t>
      </w:r>
      <w:r w:rsidRPr="009F4E2D">
        <w:rPr>
          <w:sz w:val="20"/>
          <w:szCs w:val="20"/>
        </w:rPr>
        <w:t>j</w:t>
      </w:r>
      <w:proofErr w:type="spellEnd"/>
      <w:r w:rsidR="001B1070" w:rsidRPr="009F4E2D">
        <w:rPr>
          <w:sz w:val="20"/>
          <w:szCs w:val="20"/>
        </w:rPr>
        <w:t>.</w:t>
      </w:r>
      <w:r w:rsidRPr="009F4E2D">
        <w:rPr>
          <w:sz w:val="20"/>
          <w:szCs w:val="20"/>
        </w:rPr>
        <w:t>: Dz</w:t>
      </w:r>
      <w:r w:rsidR="007109E2">
        <w:rPr>
          <w:sz w:val="20"/>
          <w:szCs w:val="20"/>
        </w:rPr>
        <w:t>.U. z 2016 r. poz. 2046, ze zm.</w:t>
      </w:r>
      <w:r w:rsidRPr="009F4E2D">
        <w:rPr>
          <w:sz w:val="20"/>
          <w:szCs w:val="20"/>
        </w:rPr>
        <w:t>).</w:t>
      </w:r>
    </w:p>
    <w:p w14:paraId="4F499E86" w14:textId="281050DC" w:rsidR="009F4E2D" w:rsidRPr="009F4E2D" w:rsidRDefault="009F4E2D" w:rsidP="009F4E2D">
      <w:pPr>
        <w:pStyle w:val="Akapitzlist"/>
        <w:numPr>
          <w:ilvl w:val="0"/>
          <w:numId w:val="1"/>
        </w:numPr>
        <w:spacing w:after="0" w:line="240" w:lineRule="auto"/>
        <w:ind w:left="539"/>
        <w:jc w:val="both"/>
        <w:rPr>
          <w:rFonts w:cstheme="minorHAnsi"/>
          <w:sz w:val="20"/>
          <w:szCs w:val="20"/>
        </w:rPr>
      </w:pPr>
      <w:bookmarkStart w:id="2" w:name="_Hlk488391632"/>
      <w:r w:rsidRPr="009F4E2D">
        <w:rPr>
          <w:rFonts w:cstheme="minorHAnsi"/>
          <w:sz w:val="20"/>
          <w:szCs w:val="20"/>
        </w:rPr>
        <w:t xml:space="preserve">Rozporządzenie Ministra Rodziny, Pracy i Polityki Społecznej z dnia 17 sierpnia 2016 r. </w:t>
      </w:r>
      <w:r w:rsidRPr="00670C43">
        <w:rPr>
          <w:rFonts w:cstheme="minorHAnsi"/>
          <w:sz w:val="20"/>
          <w:szCs w:val="20"/>
        </w:rPr>
        <w:t>w sprawie wzorów ofert i ramowych wzorów umów dotyczących realizacji zadań publicznych oraz wzorów sprawozdań z wykonania tych zadań</w:t>
      </w:r>
      <w:r w:rsidRPr="009F4E2D">
        <w:rPr>
          <w:rFonts w:cstheme="minorHAnsi"/>
          <w:sz w:val="20"/>
          <w:szCs w:val="20"/>
        </w:rPr>
        <w:t xml:space="preserve"> (Dz. U. z 2016 r. poz. 1300).</w:t>
      </w:r>
      <w:bookmarkEnd w:id="2"/>
    </w:p>
    <w:p w14:paraId="0FEB5C30" w14:textId="77777777" w:rsidR="007946D1" w:rsidRPr="009F4E2D" w:rsidRDefault="007946D1" w:rsidP="009F4E2D">
      <w:pPr>
        <w:numPr>
          <w:ilvl w:val="0"/>
          <w:numId w:val="1"/>
        </w:numPr>
        <w:suppressAutoHyphens/>
        <w:spacing w:after="0" w:line="240" w:lineRule="auto"/>
        <w:ind w:left="539"/>
        <w:jc w:val="both"/>
        <w:rPr>
          <w:sz w:val="20"/>
          <w:szCs w:val="20"/>
        </w:rPr>
      </w:pPr>
      <w:r w:rsidRPr="009F4E2D">
        <w:rPr>
          <w:sz w:val="20"/>
          <w:szCs w:val="20"/>
        </w:rPr>
        <w:t>U</w:t>
      </w:r>
      <w:r w:rsidR="001E5DCC" w:rsidRPr="009F4E2D">
        <w:rPr>
          <w:sz w:val="20"/>
          <w:szCs w:val="20"/>
        </w:rPr>
        <w:t>chwała</w:t>
      </w:r>
      <w:r w:rsidRPr="009F4E2D">
        <w:rPr>
          <w:sz w:val="20"/>
          <w:szCs w:val="20"/>
        </w:rPr>
        <w:t xml:space="preserve"> nr </w:t>
      </w:r>
      <w:r w:rsidR="00F772BA" w:rsidRPr="009F4E2D">
        <w:rPr>
          <w:sz w:val="20"/>
          <w:szCs w:val="20"/>
        </w:rPr>
        <w:t>XXVI/633/16</w:t>
      </w:r>
      <w:r w:rsidRPr="009F4E2D">
        <w:rPr>
          <w:sz w:val="20"/>
          <w:szCs w:val="20"/>
        </w:rPr>
        <w:t xml:space="preserve"> Rady Miasta Gdyni z </w:t>
      </w:r>
      <w:r w:rsidR="00F772BA" w:rsidRPr="009F4E2D">
        <w:rPr>
          <w:sz w:val="20"/>
          <w:szCs w:val="20"/>
        </w:rPr>
        <w:t>dnia 23 listopada 2016</w:t>
      </w:r>
      <w:r w:rsidR="001E5DCC" w:rsidRPr="009F4E2D">
        <w:rPr>
          <w:sz w:val="20"/>
          <w:szCs w:val="20"/>
        </w:rPr>
        <w:t xml:space="preserve"> r.</w:t>
      </w:r>
      <w:r w:rsidRPr="009F4E2D">
        <w:rPr>
          <w:sz w:val="20"/>
          <w:szCs w:val="20"/>
        </w:rPr>
        <w:t xml:space="preserve"> w sprawie uchwalenia Programu współpracy miasta Gdyni z organiz</w:t>
      </w:r>
      <w:r w:rsidR="001E5DCC" w:rsidRPr="009F4E2D">
        <w:rPr>
          <w:sz w:val="20"/>
          <w:szCs w:val="20"/>
        </w:rPr>
        <w:t>acjami pozarządowymi na rok 2017</w:t>
      </w:r>
      <w:r w:rsidRPr="009F4E2D">
        <w:rPr>
          <w:sz w:val="20"/>
          <w:szCs w:val="20"/>
        </w:rPr>
        <w:t>.</w:t>
      </w:r>
    </w:p>
    <w:p w14:paraId="533C5482" w14:textId="77777777" w:rsidR="00AB655C" w:rsidRPr="009F4E2D" w:rsidRDefault="00AB655C" w:rsidP="009F4E2D">
      <w:pPr>
        <w:suppressAutoHyphens/>
        <w:spacing w:after="0" w:line="240" w:lineRule="auto"/>
        <w:ind w:left="539"/>
        <w:jc w:val="both"/>
        <w:rPr>
          <w:sz w:val="20"/>
          <w:szCs w:val="20"/>
        </w:rPr>
      </w:pPr>
    </w:p>
    <w:tbl>
      <w:tblPr>
        <w:tblW w:w="0" w:type="auto"/>
        <w:tblInd w:w="-15" w:type="dxa"/>
        <w:tblLayout w:type="fixed"/>
        <w:tblLook w:val="0000" w:firstRow="0" w:lastRow="0" w:firstColumn="0" w:lastColumn="0" w:noHBand="0" w:noVBand="0"/>
      </w:tblPr>
      <w:tblGrid>
        <w:gridCol w:w="9621"/>
      </w:tblGrid>
      <w:tr w:rsidR="007946D1" w:rsidRPr="00463211" w14:paraId="5CBEA9E7" w14:textId="77777777" w:rsidTr="007109E2">
        <w:trPr>
          <w:trHeight w:val="550"/>
        </w:trPr>
        <w:tc>
          <w:tcPr>
            <w:tcW w:w="9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6B15A" w14:textId="5942D167" w:rsidR="007946D1" w:rsidRPr="0050168D" w:rsidRDefault="007946D1" w:rsidP="00B7661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II. Ogłaszający konkurs.</w:t>
            </w:r>
            <w:r w:rsidR="00670C43">
              <w:rPr>
                <w:b/>
                <w:sz w:val="20"/>
                <w:szCs w:val="20"/>
              </w:rPr>
              <w:t xml:space="preserve"> Miejsce publikacji ogłoszenia.</w:t>
            </w:r>
          </w:p>
        </w:tc>
      </w:tr>
    </w:tbl>
    <w:p w14:paraId="1988E574" w14:textId="77777777" w:rsidR="00AB655C" w:rsidRDefault="00AB655C" w:rsidP="00AB655C">
      <w:pPr>
        <w:spacing w:after="0" w:line="240" w:lineRule="auto"/>
        <w:rPr>
          <w:sz w:val="20"/>
          <w:szCs w:val="20"/>
        </w:rPr>
      </w:pPr>
    </w:p>
    <w:p w14:paraId="14979091" w14:textId="77777777" w:rsidR="00670C43" w:rsidRDefault="00670C43" w:rsidP="00670C43">
      <w:pPr>
        <w:pStyle w:val="Akapitzlist"/>
        <w:numPr>
          <w:ilvl w:val="0"/>
          <w:numId w:val="38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Ogłaszający konkurs:</w:t>
      </w:r>
    </w:p>
    <w:p w14:paraId="33D74126" w14:textId="2232DEBC" w:rsidR="007946D1" w:rsidRPr="00670C43" w:rsidRDefault="007946D1" w:rsidP="00670C43">
      <w:pPr>
        <w:pStyle w:val="Akapitzlist"/>
        <w:spacing w:after="0" w:line="240" w:lineRule="auto"/>
        <w:rPr>
          <w:sz w:val="20"/>
          <w:szCs w:val="20"/>
        </w:rPr>
      </w:pPr>
      <w:r w:rsidRPr="00670C43">
        <w:rPr>
          <w:sz w:val="20"/>
          <w:szCs w:val="20"/>
        </w:rPr>
        <w:t>Laboratorium Innowacji Społecznych</w:t>
      </w:r>
    </w:p>
    <w:p w14:paraId="1D4C6CFA" w14:textId="4DC55AFD" w:rsidR="00181818" w:rsidRPr="00463211" w:rsidRDefault="007946D1" w:rsidP="00300477">
      <w:pPr>
        <w:spacing w:after="0" w:line="240" w:lineRule="auto"/>
        <w:ind w:firstLine="708"/>
        <w:rPr>
          <w:sz w:val="20"/>
          <w:szCs w:val="20"/>
        </w:rPr>
      </w:pPr>
      <w:r w:rsidRPr="00463211">
        <w:rPr>
          <w:sz w:val="20"/>
          <w:szCs w:val="20"/>
        </w:rPr>
        <w:t>Al. Zwycięstwa 96/98</w:t>
      </w:r>
      <w:r w:rsidR="00300477">
        <w:rPr>
          <w:sz w:val="20"/>
          <w:szCs w:val="20"/>
        </w:rPr>
        <w:t xml:space="preserve">, </w:t>
      </w:r>
      <w:r w:rsidR="00181818" w:rsidRPr="00181818">
        <w:rPr>
          <w:sz w:val="20"/>
          <w:szCs w:val="20"/>
        </w:rPr>
        <w:t>81-451</w:t>
      </w:r>
      <w:r w:rsidR="00181818">
        <w:rPr>
          <w:sz w:val="20"/>
          <w:szCs w:val="20"/>
        </w:rPr>
        <w:t xml:space="preserve"> Gdynia</w:t>
      </w:r>
    </w:p>
    <w:p w14:paraId="34042DE3" w14:textId="77777777" w:rsidR="007946D1" w:rsidRDefault="007946D1" w:rsidP="00670C43">
      <w:pPr>
        <w:spacing w:after="0" w:line="240" w:lineRule="auto"/>
        <w:ind w:firstLine="708"/>
        <w:rPr>
          <w:sz w:val="20"/>
          <w:szCs w:val="20"/>
          <w:lang w:val="en-GB"/>
        </w:rPr>
      </w:pPr>
      <w:r w:rsidRPr="00463211">
        <w:rPr>
          <w:sz w:val="20"/>
          <w:szCs w:val="20"/>
          <w:lang w:val="en-GB"/>
        </w:rPr>
        <w:t xml:space="preserve">e-mail: </w:t>
      </w:r>
      <w:hyperlink r:id="rId6" w:history="1">
        <w:r w:rsidR="00AB655C" w:rsidRPr="0016144B">
          <w:rPr>
            <w:rStyle w:val="Hipercze"/>
            <w:sz w:val="20"/>
            <w:szCs w:val="20"/>
            <w:lang w:val="en-GB"/>
          </w:rPr>
          <w:t>lis@lis.gdynia.pl</w:t>
        </w:r>
      </w:hyperlink>
    </w:p>
    <w:p w14:paraId="1F611DC1" w14:textId="24A79881" w:rsidR="00AB655C" w:rsidRDefault="00AB655C" w:rsidP="00670C43">
      <w:pPr>
        <w:spacing w:after="0" w:line="240" w:lineRule="auto"/>
        <w:rPr>
          <w:sz w:val="20"/>
          <w:szCs w:val="20"/>
          <w:lang w:val="en-GB"/>
        </w:rPr>
      </w:pPr>
    </w:p>
    <w:p w14:paraId="65BF76A5" w14:textId="4D14547B" w:rsidR="00670C43" w:rsidRPr="00670C43" w:rsidRDefault="00670C43" w:rsidP="00670C43">
      <w:pPr>
        <w:pStyle w:val="Akapitzlist"/>
        <w:numPr>
          <w:ilvl w:val="0"/>
          <w:numId w:val="38"/>
        </w:numPr>
        <w:spacing w:after="0" w:line="240" w:lineRule="auto"/>
        <w:rPr>
          <w:sz w:val="20"/>
          <w:szCs w:val="20"/>
        </w:rPr>
      </w:pPr>
      <w:r w:rsidRPr="00670C43">
        <w:rPr>
          <w:sz w:val="20"/>
          <w:szCs w:val="20"/>
        </w:rPr>
        <w:t>Ogłoszenie o konkursie zostanie zamieszczone:</w:t>
      </w:r>
    </w:p>
    <w:p w14:paraId="7D37797F" w14:textId="77777777" w:rsidR="00670C43" w:rsidRPr="00670C43" w:rsidRDefault="00670C43" w:rsidP="00670C43">
      <w:pPr>
        <w:numPr>
          <w:ilvl w:val="0"/>
          <w:numId w:val="26"/>
        </w:numPr>
        <w:spacing w:after="0" w:line="240" w:lineRule="auto"/>
        <w:rPr>
          <w:sz w:val="20"/>
          <w:szCs w:val="20"/>
        </w:rPr>
      </w:pPr>
      <w:r w:rsidRPr="00670C43">
        <w:rPr>
          <w:sz w:val="20"/>
          <w:szCs w:val="20"/>
          <w:u w:val="single"/>
        </w:rPr>
        <w:t>w skróconej wersji</w:t>
      </w:r>
      <w:r w:rsidRPr="00670C43">
        <w:rPr>
          <w:sz w:val="20"/>
          <w:szCs w:val="20"/>
        </w:rPr>
        <w:t xml:space="preserve"> w Biuletynie Rady i Prezydenta Ratusz,</w:t>
      </w:r>
    </w:p>
    <w:p w14:paraId="543CEA02" w14:textId="77777777" w:rsidR="00670C43" w:rsidRPr="00670C43" w:rsidRDefault="00670C43" w:rsidP="00670C43">
      <w:pPr>
        <w:numPr>
          <w:ilvl w:val="0"/>
          <w:numId w:val="26"/>
        </w:numPr>
        <w:spacing w:after="0" w:line="240" w:lineRule="auto"/>
        <w:rPr>
          <w:sz w:val="20"/>
          <w:szCs w:val="20"/>
        </w:rPr>
      </w:pPr>
      <w:r w:rsidRPr="00670C43">
        <w:rPr>
          <w:sz w:val="20"/>
          <w:szCs w:val="20"/>
          <w:u w:val="single"/>
        </w:rPr>
        <w:t>w pełnej wersji</w:t>
      </w:r>
      <w:r w:rsidRPr="00670C43">
        <w:rPr>
          <w:sz w:val="20"/>
          <w:szCs w:val="20"/>
        </w:rPr>
        <w:t xml:space="preserve"> w następujących mediach:</w:t>
      </w:r>
    </w:p>
    <w:p w14:paraId="3FEA25B8" w14:textId="05E35F91" w:rsidR="00670C43" w:rsidRPr="00670C43" w:rsidRDefault="00670C43" w:rsidP="00670C43">
      <w:pPr>
        <w:pStyle w:val="Akapitzlist"/>
        <w:numPr>
          <w:ilvl w:val="3"/>
          <w:numId w:val="10"/>
        </w:numPr>
        <w:spacing w:after="0" w:line="240" w:lineRule="auto"/>
        <w:rPr>
          <w:sz w:val="20"/>
          <w:szCs w:val="20"/>
        </w:rPr>
      </w:pPr>
      <w:r w:rsidRPr="00670C43">
        <w:rPr>
          <w:sz w:val="20"/>
          <w:szCs w:val="20"/>
        </w:rPr>
        <w:t>Biuletynie Informacji Publicznej Urzędu Miasta Gdyni i Laboratorium Innowacji Społecznych,</w:t>
      </w:r>
    </w:p>
    <w:p w14:paraId="14B5D944" w14:textId="77777777" w:rsidR="00670C43" w:rsidRPr="00670C43" w:rsidRDefault="00670C43" w:rsidP="00670C43">
      <w:pPr>
        <w:numPr>
          <w:ilvl w:val="3"/>
          <w:numId w:val="10"/>
        </w:numPr>
        <w:spacing w:after="0" w:line="240" w:lineRule="auto"/>
        <w:rPr>
          <w:sz w:val="20"/>
          <w:szCs w:val="20"/>
        </w:rPr>
      </w:pPr>
      <w:r w:rsidRPr="00670C43">
        <w:rPr>
          <w:sz w:val="20"/>
          <w:szCs w:val="20"/>
        </w:rPr>
        <w:t>na tablicy informacyjnej w siedzibie GCOP w Gdyni i Laboratorium Innowacji Społecznych,</w:t>
      </w:r>
    </w:p>
    <w:p w14:paraId="1F5CBBE1" w14:textId="77777777" w:rsidR="00670C43" w:rsidRPr="00670C43" w:rsidRDefault="00670C43" w:rsidP="00670C43">
      <w:pPr>
        <w:numPr>
          <w:ilvl w:val="3"/>
          <w:numId w:val="10"/>
        </w:numPr>
        <w:spacing w:after="0" w:line="240" w:lineRule="auto"/>
        <w:rPr>
          <w:sz w:val="20"/>
          <w:szCs w:val="20"/>
        </w:rPr>
      </w:pPr>
      <w:r w:rsidRPr="00670C43">
        <w:rPr>
          <w:sz w:val="20"/>
          <w:szCs w:val="20"/>
        </w:rPr>
        <w:t xml:space="preserve">na stronie internetowej </w:t>
      </w:r>
      <w:hyperlink r:id="rId7" w:history="1">
        <w:r w:rsidRPr="00670C43">
          <w:rPr>
            <w:rStyle w:val="Hipercze"/>
            <w:sz w:val="20"/>
            <w:szCs w:val="20"/>
          </w:rPr>
          <w:t>www.gdynia.pl</w:t>
        </w:r>
      </w:hyperlink>
      <w:r w:rsidRPr="00670C43">
        <w:rPr>
          <w:sz w:val="20"/>
          <w:szCs w:val="20"/>
        </w:rPr>
        <w:t>.</w:t>
      </w:r>
    </w:p>
    <w:p w14:paraId="4C925B63" w14:textId="4A3E3061" w:rsidR="00670C43" w:rsidRDefault="00670C43" w:rsidP="00670C43">
      <w:pPr>
        <w:spacing w:after="0" w:line="240" w:lineRule="auto"/>
        <w:rPr>
          <w:sz w:val="20"/>
          <w:szCs w:val="20"/>
          <w:lang w:val="en-GB"/>
        </w:rPr>
      </w:pPr>
    </w:p>
    <w:p w14:paraId="4ED2CE0E" w14:textId="77777777" w:rsidR="007109E2" w:rsidRPr="00463211" w:rsidRDefault="007109E2" w:rsidP="00670C43">
      <w:pPr>
        <w:spacing w:after="0" w:line="240" w:lineRule="auto"/>
        <w:rPr>
          <w:sz w:val="20"/>
          <w:szCs w:val="20"/>
          <w:lang w:val="en-GB"/>
        </w:rPr>
      </w:pPr>
    </w:p>
    <w:tbl>
      <w:tblPr>
        <w:tblW w:w="0" w:type="auto"/>
        <w:tblInd w:w="-15" w:type="dxa"/>
        <w:tblLayout w:type="fixed"/>
        <w:tblLook w:val="0000" w:firstRow="0" w:lastRow="0" w:firstColumn="0" w:lastColumn="0" w:noHBand="0" w:noVBand="0"/>
      </w:tblPr>
      <w:tblGrid>
        <w:gridCol w:w="9621"/>
      </w:tblGrid>
      <w:tr w:rsidR="007946D1" w:rsidRPr="00463211" w14:paraId="3EEB6AFB" w14:textId="77777777" w:rsidTr="007109E2">
        <w:trPr>
          <w:trHeight w:val="550"/>
        </w:trPr>
        <w:tc>
          <w:tcPr>
            <w:tcW w:w="9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48267" w14:textId="2CE78EA1" w:rsidR="007109E2" w:rsidRPr="0050168D" w:rsidRDefault="007109E2" w:rsidP="00B7661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bookmarkStart w:id="3" w:name="_Hlk488402687"/>
            <w:r>
              <w:rPr>
                <w:b/>
                <w:sz w:val="20"/>
                <w:szCs w:val="20"/>
              </w:rPr>
              <w:t>III. Obsł</w:t>
            </w:r>
            <w:r w:rsidR="007946D1" w:rsidRPr="00463211">
              <w:rPr>
                <w:b/>
                <w:sz w:val="20"/>
                <w:szCs w:val="20"/>
              </w:rPr>
              <w:t>uga merytoryczna konk</w:t>
            </w:r>
            <w:r w:rsidR="007946D1">
              <w:rPr>
                <w:b/>
                <w:sz w:val="20"/>
                <w:szCs w:val="20"/>
              </w:rPr>
              <w:t>ursu.</w:t>
            </w:r>
          </w:p>
        </w:tc>
      </w:tr>
      <w:bookmarkEnd w:id="3"/>
    </w:tbl>
    <w:p w14:paraId="6873F68C" w14:textId="77777777" w:rsidR="001E5DCC" w:rsidRDefault="001E5DCC" w:rsidP="001E5DCC">
      <w:pPr>
        <w:spacing w:after="0" w:line="240" w:lineRule="auto"/>
        <w:ind w:left="360"/>
        <w:jc w:val="center"/>
        <w:rPr>
          <w:sz w:val="20"/>
          <w:szCs w:val="20"/>
        </w:rPr>
      </w:pPr>
    </w:p>
    <w:p w14:paraId="43C6511F" w14:textId="77777777" w:rsidR="007946D1" w:rsidRPr="00463211" w:rsidRDefault="007946D1" w:rsidP="008C1FCA">
      <w:pPr>
        <w:spacing w:after="0" w:line="240" w:lineRule="auto"/>
        <w:ind w:left="360"/>
        <w:rPr>
          <w:sz w:val="20"/>
          <w:szCs w:val="20"/>
        </w:rPr>
      </w:pPr>
      <w:r>
        <w:rPr>
          <w:sz w:val="20"/>
          <w:szCs w:val="20"/>
        </w:rPr>
        <w:t>Laboratorium Innowacji Społecznych</w:t>
      </w:r>
    </w:p>
    <w:p w14:paraId="0092C8B4" w14:textId="31AEB29A" w:rsidR="00181818" w:rsidRPr="00463211" w:rsidRDefault="007946D1" w:rsidP="00300477">
      <w:pPr>
        <w:spacing w:after="0" w:line="240" w:lineRule="auto"/>
        <w:ind w:left="360"/>
        <w:rPr>
          <w:sz w:val="20"/>
          <w:szCs w:val="20"/>
        </w:rPr>
      </w:pPr>
      <w:r w:rsidRPr="00463211">
        <w:rPr>
          <w:sz w:val="20"/>
          <w:szCs w:val="20"/>
        </w:rPr>
        <w:t>Al. Zwycięstwa 96/98</w:t>
      </w:r>
      <w:r w:rsidR="00300477">
        <w:rPr>
          <w:sz w:val="20"/>
          <w:szCs w:val="20"/>
        </w:rPr>
        <w:t xml:space="preserve">, </w:t>
      </w:r>
      <w:r w:rsidR="00181818" w:rsidRPr="00181818">
        <w:rPr>
          <w:sz w:val="20"/>
          <w:szCs w:val="20"/>
        </w:rPr>
        <w:t>81-451</w:t>
      </w:r>
      <w:r w:rsidR="00181818">
        <w:rPr>
          <w:sz w:val="20"/>
          <w:szCs w:val="20"/>
        </w:rPr>
        <w:t xml:space="preserve"> Gdynia</w:t>
      </w:r>
    </w:p>
    <w:p w14:paraId="6938436B" w14:textId="77777777" w:rsidR="007946D1" w:rsidRDefault="007946D1" w:rsidP="00300477">
      <w:pPr>
        <w:spacing w:after="0" w:line="240" w:lineRule="auto"/>
        <w:ind w:firstLine="360"/>
        <w:rPr>
          <w:sz w:val="20"/>
          <w:szCs w:val="20"/>
          <w:lang w:val="en-GB"/>
        </w:rPr>
      </w:pPr>
      <w:r w:rsidRPr="00463211">
        <w:rPr>
          <w:sz w:val="20"/>
          <w:szCs w:val="20"/>
          <w:lang w:val="en-GB"/>
        </w:rPr>
        <w:t xml:space="preserve">e-mail: </w:t>
      </w:r>
      <w:hyperlink r:id="rId8" w:history="1">
        <w:r w:rsidR="001E5DCC" w:rsidRPr="0016144B">
          <w:rPr>
            <w:rStyle w:val="Hipercze"/>
            <w:sz w:val="20"/>
            <w:szCs w:val="20"/>
            <w:lang w:val="en-GB"/>
          </w:rPr>
          <w:t>lis@lis.gdynia.pl</w:t>
        </w:r>
      </w:hyperlink>
    </w:p>
    <w:p w14:paraId="6AFF448F" w14:textId="77777777" w:rsidR="00670C43" w:rsidRDefault="00670C43" w:rsidP="00F772BA">
      <w:pPr>
        <w:spacing w:after="0" w:line="240" w:lineRule="auto"/>
        <w:jc w:val="both"/>
        <w:rPr>
          <w:sz w:val="20"/>
          <w:szCs w:val="20"/>
          <w:lang w:val="en-GB"/>
        </w:rPr>
      </w:pPr>
    </w:p>
    <w:p w14:paraId="3A13FE0D" w14:textId="3C31A767" w:rsidR="00300477" w:rsidRDefault="00F772BA" w:rsidP="008C1FCA">
      <w:pPr>
        <w:spacing w:after="0" w:line="240" w:lineRule="auto"/>
        <w:ind w:left="360"/>
        <w:jc w:val="both"/>
        <w:rPr>
          <w:sz w:val="20"/>
          <w:szCs w:val="20"/>
          <w:lang w:val="en-GB"/>
        </w:rPr>
      </w:pPr>
      <w:proofErr w:type="spellStart"/>
      <w:r w:rsidRPr="00E55C3D">
        <w:rPr>
          <w:sz w:val="20"/>
          <w:szCs w:val="20"/>
          <w:lang w:val="en-GB"/>
        </w:rPr>
        <w:t>Informacji</w:t>
      </w:r>
      <w:proofErr w:type="spellEnd"/>
      <w:r w:rsidRPr="00E55C3D">
        <w:rPr>
          <w:sz w:val="20"/>
          <w:szCs w:val="20"/>
          <w:lang w:val="en-GB"/>
        </w:rPr>
        <w:t xml:space="preserve"> </w:t>
      </w:r>
      <w:proofErr w:type="spellStart"/>
      <w:r w:rsidRPr="00E55C3D">
        <w:rPr>
          <w:sz w:val="20"/>
          <w:szCs w:val="20"/>
          <w:lang w:val="en-GB"/>
        </w:rPr>
        <w:t>dotyczących</w:t>
      </w:r>
      <w:proofErr w:type="spellEnd"/>
      <w:r w:rsidRPr="00E55C3D">
        <w:rPr>
          <w:sz w:val="20"/>
          <w:szCs w:val="20"/>
          <w:lang w:val="en-GB"/>
        </w:rPr>
        <w:t xml:space="preserve"> </w:t>
      </w:r>
      <w:proofErr w:type="spellStart"/>
      <w:r w:rsidRPr="00E55C3D">
        <w:rPr>
          <w:sz w:val="20"/>
          <w:szCs w:val="20"/>
          <w:lang w:val="en-GB"/>
        </w:rPr>
        <w:t>konkursu</w:t>
      </w:r>
      <w:proofErr w:type="spellEnd"/>
      <w:r w:rsidRPr="00E55C3D">
        <w:rPr>
          <w:sz w:val="20"/>
          <w:szCs w:val="20"/>
          <w:lang w:val="en-GB"/>
        </w:rPr>
        <w:t xml:space="preserve"> </w:t>
      </w:r>
      <w:proofErr w:type="spellStart"/>
      <w:r w:rsidRPr="00E55C3D">
        <w:rPr>
          <w:sz w:val="20"/>
          <w:szCs w:val="20"/>
          <w:lang w:val="en-GB"/>
        </w:rPr>
        <w:t>udziela</w:t>
      </w:r>
      <w:r w:rsidR="00300477">
        <w:rPr>
          <w:sz w:val="20"/>
          <w:szCs w:val="20"/>
          <w:lang w:val="en-GB"/>
        </w:rPr>
        <w:t>ją</w:t>
      </w:r>
      <w:proofErr w:type="spellEnd"/>
      <w:r w:rsidR="00300477">
        <w:rPr>
          <w:sz w:val="20"/>
          <w:szCs w:val="20"/>
          <w:lang w:val="en-GB"/>
        </w:rPr>
        <w:t>:</w:t>
      </w:r>
    </w:p>
    <w:p w14:paraId="72CC7B4A" w14:textId="1F4ED41E" w:rsidR="00300477" w:rsidRPr="00300477" w:rsidRDefault="00300477" w:rsidP="00300477">
      <w:pPr>
        <w:pStyle w:val="Akapitzlist"/>
        <w:numPr>
          <w:ilvl w:val="0"/>
          <w:numId w:val="41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300477">
        <w:rPr>
          <w:sz w:val="20"/>
          <w:szCs w:val="20"/>
          <w:lang w:val="en-GB"/>
        </w:rPr>
        <w:t xml:space="preserve">Monika Listwoń, tel. 58 727 39 02, e-mail: </w:t>
      </w:r>
      <w:hyperlink r:id="rId9" w:history="1">
        <w:r w:rsidRPr="00300477">
          <w:rPr>
            <w:rStyle w:val="Hipercze"/>
            <w:sz w:val="20"/>
            <w:szCs w:val="20"/>
            <w:lang w:val="en-GB"/>
          </w:rPr>
          <w:t>m.listwon@lis.gdynia.pl</w:t>
        </w:r>
      </w:hyperlink>
      <w:r w:rsidRPr="00300477">
        <w:rPr>
          <w:sz w:val="20"/>
          <w:szCs w:val="20"/>
          <w:lang w:val="en-GB"/>
        </w:rPr>
        <w:t>;</w:t>
      </w:r>
    </w:p>
    <w:p w14:paraId="2E7F47A6" w14:textId="2ECE09B5" w:rsidR="001E5DCC" w:rsidRPr="00300477" w:rsidRDefault="00300477" w:rsidP="00300477">
      <w:pPr>
        <w:pStyle w:val="Akapitzlist"/>
        <w:numPr>
          <w:ilvl w:val="0"/>
          <w:numId w:val="41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300477">
        <w:rPr>
          <w:sz w:val="20"/>
          <w:szCs w:val="20"/>
          <w:lang w:val="en-GB"/>
        </w:rPr>
        <w:t xml:space="preserve">Tomasz Matysiak, tel. 58 727 39 </w:t>
      </w:r>
      <w:r w:rsidR="00A10B50">
        <w:rPr>
          <w:sz w:val="20"/>
          <w:szCs w:val="20"/>
          <w:lang w:val="en-GB"/>
        </w:rPr>
        <w:t>10</w:t>
      </w:r>
      <w:r w:rsidRPr="00300477">
        <w:rPr>
          <w:sz w:val="20"/>
          <w:szCs w:val="20"/>
          <w:lang w:val="en-GB"/>
        </w:rPr>
        <w:t xml:space="preserve">, e-mail: </w:t>
      </w:r>
      <w:hyperlink r:id="rId10" w:history="1">
        <w:r w:rsidRPr="00300477">
          <w:rPr>
            <w:rStyle w:val="Hipercze"/>
            <w:sz w:val="20"/>
            <w:szCs w:val="20"/>
            <w:lang w:val="en-GB"/>
          </w:rPr>
          <w:t>t.matysiak@lis.gdynia.pl</w:t>
        </w:r>
      </w:hyperlink>
      <w:r w:rsidRPr="00300477">
        <w:rPr>
          <w:sz w:val="20"/>
          <w:szCs w:val="20"/>
          <w:lang w:val="en-GB"/>
        </w:rPr>
        <w:t>.</w:t>
      </w:r>
    </w:p>
    <w:p w14:paraId="5D8ED9D8" w14:textId="0DBCE9E1" w:rsidR="007109E2" w:rsidRPr="0050168D" w:rsidRDefault="007109E2" w:rsidP="007109E2">
      <w:pPr>
        <w:spacing w:after="0" w:line="240" w:lineRule="auto"/>
        <w:rPr>
          <w:b/>
          <w:sz w:val="20"/>
          <w:szCs w:val="20"/>
        </w:rPr>
      </w:pPr>
    </w:p>
    <w:tbl>
      <w:tblPr>
        <w:tblW w:w="9621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9621"/>
      </w:tblGrid>
      <w:tr w:rsidR="007946D1" w:rsidRPr="00463211" w14:paraId="390720EB" w14:textId="77777777" w:rsidTr="007109E2">
        <w:trPr>
          <w:trHeight w:val="550"/>
        </w:trPr>
        <w:tc>
          <w:tcPr>
            <w:tcW w:w="9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3D1DF" w14:textId="3E43D07C" w:rsidR="007946D1" w:rsidRPr="0050168D" w:rsidRDefault="007109E2" w:rsidP="00B76612">
            <w:pPr>
              <w:suppressAutoHyphens/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109E2">
              <w:rPr>
                <w:b/>
                <w:sz w:val="20"/>
                <w:szCs w:val="20"/>
              </w:rPr>
              <w:t>IV. Podmioty uprawnione do ubiegania się o dotacje.</w:t>
            </w:r>
          </w:p>
        </w:tc>
      </w:tr>
    </w:tbl>
    <w:p w14:paraId="47D1FB21" w14:textId="77777777" w:rsidR="003F3510" w:rsidRDefault="003F3510" w:rsidP="003F3510">
      <w:pPr>
        <w:suppressAutoHyphens/>
        <w:spacing w:after="0" w:line="240" w:lineRule="auto"/>
        <w:ind w:left="720"/>
        <w:rPr>
          <w:sz w:val="20"/>
          <w:szCs w:val="20"/>
        </w:rPr>
      </w:pPr>
    </w:p>
    <w:p w14:paraId="077E63DD" w14:textId="55FC36DF" w:rsidR="007946D1" w:rsidRPr="00F47129" w:rsidRDefault="007946D1" w:rsidP="00A05E14">
      <w:pPr>
        <w:numPr>
          <w:ilvl w:val="0"/>
          <w:numId w:val="20"/>
        </w:numPr>
        <w:suppressAutoHyphens/>
        <w:spacing w:after="0" w:line="240" w:lineRule="auto"/>
        <w:rPr>
          <w:sz w:val="20"/>
          <w:szCs w:val="20"/>
        </w:rPr>
      </w:pPr>
      <w:r w:rsidRPr="00F47129">
        <w:rPr>
          <w:sz w:val="20"/>
          <w:szCs w:val="20"/>
        </w:rPr>
        <w:t>Uprawnione do złożenia oferty są:</w:t>
      </w:r>
    </w:p>
    <w:p w14:paraId="16C9C551" w14:textId="77777777" w:rsidR="007946D1" w:rsidRDefault="007946D1" w:rsidP="00A05E14">
      <w:pPr>
        <w:numPr>
          <w:ilvl w:val="0"/>
          <w:numId w:val="4"/>
        </w:numPr>
        <w:suppressAutoHyphens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organizacje</w:t>
      </w:r>
      <w:r w:rsidRPr="00C53A0C">
        <w:rPr>
          <w:sz w:val="20"/>
          <w:szCs w:val="20"/>
        </w:rPr>
        <w:t xml:space="preserve"> pozarządow</w:t>
      </w:r>
      <w:r>
        <w:rPr>
          <w:sz w:val="20"/>
          <w:szCs w:val="20"/>
        </w:rPr>
        <w:t>e:</w:t>
      </w:r>
    </w:p>
    <w:p w14:paraId="55A37876" w14:textId="77777777" w:rsidR="007946D1" w:rsidRDefault="007946D1" w:rsidP="00A05E14">
      <w:pPr>
        <w:numPr>
          <w:ilvl w:val="0"/>
          <w:numId w:val="9"/>
        </w:numPr>
        <w:suppressAutoHyphens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nie będące jednostkami sektora finansów publicznych, w rozumieniu ustawy o finansach publicznych,</w:t>
      </w:r>
    </w:p>
    <w:p w14:paraId="7B511E01" w14:textId="77777777" w:rsidR="007946D1" w:rsidRDefault="007946D1" w:rsidP="00A05E14">
      <w:pPr>
        <w:numPr>
          <w:ilvl w:val="0"/>
          <w:numId w:val="9"/>
        </w:numPr>
        <w:suppressAutoHyphens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nie działające w celu osiągnięcia zysku,</w:t>
      </w:r>
    </w:p>
    <w:p w14:paraId="71F91614" w14:textId="77777777" w:rsidR="007946D1" w:rsidRDefault="007946D1" w:rsidP="00F47129">
      <w:pPr>
        <w:spacing w:after="0" w:line="240" w:lineRule="auto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>- osoby prawne lub jednostki organizacyjne</w:t>
      </w:r>
      <w:r w:rsidRPr="00C53A0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nieposiadające osobowości prawnej, którym odrębna ustawa przyznaje zdolność prawną, w tym fundacje i stowarzyszenia, z zastrzeżeniem art. 3 ust. 4 ustawy o działalności pożytku publicznego i o wolontariacie, </w:t>
      </w:r>
    </w:p>
    <w:p w14:paraId="7BD0F812" w14:textId="77777777" w:rsidR="007946D1" w:rsidRPr="00F47129" w:rsidRDefault="007946D1" w:rsidP="00F47129">
      <w:pPr>
        <w:spacing w:after="0" w:line="240" w:lineRule="auto"/>
        <w:ind w:firstLine="709"/>
        <w:jc w:val="both"/>
        <w:rPr>
          <w:sz w:val="20"/>
          <w:szCs w:val="20"/>
        </w:rPr>
      </w:pPr>
      <w:r w:rsidRPr="00F47129">
        <w:rPr>
          <w:sz w:val="20"/>
          <w:szCs w:val="20"/>
        </w:rPr>
        <w:t>lub następujące podmioty:</w:t>
      </w:r>
    </w:p>
    <w:p w14:paraId="1AC9BFA8" w14:textId="77777777" w:rsidR="007946D1" w:rsidRDefault="007946D1" w:rsidP="00A05E14">
      <w:pPr>
        <w:numPr>
          <w:ilvl w:val="0"/>
          <w:numId w:val="4"/>
        </w:numPr>
        <w:suppressAutoHyphens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osoby prawne i jednostki organizacyjne działające na podstawie przepisów o stosunku Państwa do Kościoła Katolickiego w Rzeczypospolitej Polskiej, w stosunku Państwa do innych kościołów i związków wyznaniowych oraz o gwarancji wolności sumienia i wyznania, jeżeli ich cele statutowe obejmują prowadzenie działalności pożytku publicznego,</w:t>
      </w:r>
    </w:p>
    <w:p w14:paraId="48CA3FE9" w14:textId="77777777" w:rsidR="007946D1" w:rsidRPr="00D272A7" w:rsidRDefault="007946D1" w:rsidP="00A05E14">
      <w:pPr>
        <w:numPr>
          <w:ilvl w:val="0"/>
          <w:numId w:val="4"/>
        </w:numPr>
        <w:suppressAutoHyphens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stowarzyszenia</w:t>
      </w:r>
      <w:r w:rsidRPr="00D272A7">
        <w:rPr>
          <w:sz w:val="20"/>
          <w:szCs w:val="20"/>
        </w:rPr>
        <w:t xml:space="preserve"> jednostek sa</w:t>
      </w:r>
      <w:r>
        <w:rPr>
          <w:sz w:val="20"/>
          <w:szCs w:val="20"/>
        </w:rPr>
        <w:t>morządu terytorialnego,</w:t>
      </w:r>
    </w:p>
    <w:p w14:paraId="1202AA1C" w14:textId="77777777" w:rsidR="007946D1" w:rsidRDefault="007946D1" w:rsidP="00A05E14">
      <w:pPr>
        <w:numPr>
          <w:ilvl w:val="0"/>
          <w:numId w:val="4"/>
        </w:numPr>
        <w:suppressAutoHyphens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spółdzielnie socjalne, </w:t>
      </w:r>
    </w:p>
    <w:p w14:paraId="0B44AD32" w14:textId="6FE4B493" w:rsidR="001E5DCC" w:rsidRPr="00F47129" w:rsidRDefault="007946D1" w:rsidP="00A05E14">
      <w:pPr>
        <w:numPr>
          <w:ilvl w:val="0"/>
          <w:numId w:val="4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D272A7">
        <w:rPr>
          <w:sz w:val="20"/>
          <w:szCs w:val="20"/>
        </w:rPr>
        <w:t>spółki akcyjne i spółki z ograniczoną odpowiedzialnością oraz kluby sportowe będące spółkami działającymi na podstawie przepisów ustawy z dnia 25 czerwca 2010 r. o sporcie (</w:t>
      </w:r>
      <w:proofErr w:type="spellStart"/>
      <w:r>
        <w:rPr>
          <w:sz w:val="20"/>
          <w:szCs w:val="20"/>
        </w:rPr>
        <w:t>t.j</w:t>
      </w:r>
      <w:proofErr w:type="spellEnd"/>
      <w:r>
        <w:rPr>
          <w:sz w:val="20"/>
          <w:szCs w:val="20"/>
        </w:rPr>
        <w:t>.</w:t>
      </w:r>
      <w:r w:rsidR="00F00D70">
        <w:rPr>
          <w:sz w:val="20"/>
          <w:szCs w:val="20"/>
        </w:rPr>
        <w:t>:</w:t>
      </w:r>
      <w:r>
        <w:rPr>
          <w:sz w:val="20"/>
          <w:szCs w:val="20"/>
        </w:rPr>
        <w:t xml:space="preserve"> </w:t>
      </w:r>
      <w:r w:rsidRPr="00D272A7">
        <w:rPr>
          <w:sz w:val="20"/>
          <w:szCs w:val="20"/>
        </w:rPr>
        <w:t>Dz. U. z 201</w:t>
      </w:r>
      <w:r w:rsidR="00F00D70">
        <w:rPr>
          <w:sz w:val="20"/>
          <w:szCs w:val="20"/>
        </w:rPr>
        <w:t>6 r.</w:t>
      </w:r>
      <w:r>
        <w:rPr>
          <w:sz w:val="20"/>
          <w:szCs w:val="20"/>
        </w:rPr>
        <w:t xml:space="preserve"> p</w:t>
      </w:r>
      <w:r w:rsidRPr="00D272A7">
        <w:rPr>
          <w:sz w:val="20"/>
          <w:szCs w:val="20"/>
        </w:rPr>
        <w:t xml:space="preserve">oz. </w:t>
      </w:r>
      <w:r>
        <w:rPr>
          <w:sz w:val="20"/>
          <w:szCs w:val="20"/>
        </w:rPr>
        <w:t>176</w:t>
      </w:r>
      <w:r w:rsidRPr="00D272A7">
        <w:rPr>
          <w:sz w:val="20"/>
          <w:szCs w:val="20"/>
        </w:rPr>
        <w:t>),  które nie działają w celu osiągnięcia zysku oraz przeznaczają całość dochodu na realizację celów statutowych oraz nie przeznaczają zysku do</w:t>
      </w:r>
      <w:r>
        <w:rPr>
          <w:sz w:val="20"/>
          <w:szCs w:val="20"/>
        </w:rPr>
        <w:t xml:space="preserve"> podziału między swoich</w:t>
      </w:r>
      <w:r w:rsidRPr="00D272A7">
        <w:rPr>
          <w:sz w:val="20"/>
          <w:szCs w:val="20"/>
        </w:rPr>
        <w:t xml:space="preserve"> udziałowców, akcjonariuszy i pracowników.</w:t>
      </w:r>
    </w:p>
    <w:p w14:paraId="64B51368" w14:textId="77777777" w:rsidR="007946D1" w:rsidRPr="00463211" w:rsidRDefault="007946D1" w:rsidP="00F47129">
      <w:pPr>
        <w:spacing w:after="0" w:line="240" w:lineRule="auto"/>
        <w:ind w:left="360"/>
        <w:jc w:val="both"/>
        <w:rPr>
          <w:sz w:val="20"/>
          <w:szCs w:val="20"/>
        </w:rPr>
      </w:pPr>
      <w:r w:rsidRPr="00463211">
        <w:rPr>
          <w:sz w:val="20"/>
          <w:szCs w:val="20"/>
        </w:rPr>
        <w:t xml:space="preserve">2. Podmioty składające ofertę w otwartym konkursie </w:t>
      </w:r>
      <w:r w:rsidRPr="00463211">
        <w:rPr>
          <w:b/>
          <w:sz w:val="20"/>
          <w:szCs w:val="20"/>
        </w:rPr>
        <w:t xml:space="preserve">nie muszą </w:t>
      </w:r>
      <w:r w:rsidRPr="00463211">
        <w:rPr>
          <w:sz w:val="20"/>
          <w:szCs w:val="20"/>
        </w:rPr>
        <w:t>posiadać statusu organizacji pożytku publicznego.</w:t>
      </w:r>
    </w:p>
    <w:p w14:paraId="11B6581F" w14:textId="6780C42F" w:rsidR="007946D1" w:rsidRDefault="007946D1" w:rsidP="00F47129">
      <w:pPr>
        <w:spacing w:after="0" w:line="240" w:lineRule="auto"/>
        <w:ind w:left="360"/>
        <w:jc w:val="both"/>
        <w:rPr>
          <w:sz w:val="20"/>
          <w:szCs w:val="20"/>
        </w:rPr>
      </w:pPr>
      <w:r w:rsidRPr="00463211">
        <w:rPr>
          <w:sz w:val="20"/>
          <w:szCs w:val="20"/>
        </w:rPr>
        <w:t>3.</w:t>
      </w:r>
      <w:r w:rsidR="00A27B93">
        <w:rPr>
          <w:sz w:val="20"/>
          <w:szCs w:val="20"/>
        </w:rPr>
        <w:t xml:space="preserve"> Terenowe oddziały organizacji </w:t>
      </w:r>
      <w:r w:rsidRPr="00463211">
        <w:rPr>
          <w:sz w:val="20"/>
          <w:szCs w:val="20"/>
        </w:rPr>
        <w:t>ni</w:t>
      </w:r>
      <w:r w:rsidR="00A27B93">
        <w:rPr>
          <w:sz w:val="20"/>
          <w:szCs w:val="20"/>
        </w:rPr>
        <w:t>eposiadające osobowości prawnej</w:t>
      </w:r>
      <w:r w:rsidRPr="00463211">
        <w:rPr>
          <w:sz w:val="20"/>
          <w:szCs w:val="20"/>
        </w:rPr>
        <w:t xml:space="preserve"> mogą złożyć ofertę wyłącznie za zgodą zarządu głównego organizacji (tj. na podstawie pełnomocnictwa rodzajowego udzielonego przez zarząd główny). </w:t>
      </w:r>
      <w:r w:rsidR="00A27B93">
        <w:rPr>
          <w:sz w:val="20"/>
          <w:szCs w:val="20"/>
        </w:rPr>
        <w:t>T</w:t>
      </w:r>
      <w:r w:rsidRPr="00463211">
        <w:rPr>
          <w:sz w:val="20"/>
          <w:szCs w:val="20"/>
        </w:rPr>
        <w:t>erenowe oddziały posiadające osobowość prawną mogą składać ofertę, niezależnie od zarządu głównego.</w:t>
      </w:r>
    </w:p>
    <w:p w14:paraId="51F33323" w14:textId="77777777" w:rsidR="00CA0CC5" w:rsidRPr="00463211" w:rsidRDefault="00CA0CC5" w:rsidP="00F47129">
      <w:pPr>
        <w:spacing w:after="0" w:line="240" w:lineRule="auto"/>
        <w:ind w:left="360"/>
        <w:jc w:val="both"/>
        <w:rPr>
          <w:sz w:val="20"/>
          <w:szCs w:val="20"/>
        </w:rPr>
      </w:pPr>
    </w:p>
    <w:tbl>
      <w:tblPr>
        <w:tblW w:w="9621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9621"/>
      </w:tblGrid>
      <w:tr w:rsidR="007109E2" w:rsidRPr="00463211" w14:paraId="1841F32D" w14:textId="77777777" w:rsidTr="00CA0CC5">
        <w:trPr>
          <w:trHeight w:val="550"/>
        </w:trPr>
        <w:tc>
          <w:tcPr>
            <w:tcW w:w="9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81673" w14:textId="02458972" w:rsidR="007109E2" w:rsidRPr="00463211" w:rsidRDefault="00DF7DE4" w:rsidP="00B7661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V. </w:t>
            </w:r>
            <w:r w:rsidR="00CA0CC5">
              <w:rPr>
                <w:b/>
                <w:sz w:val="20"/>
                <w:szCs w:val="20"/>
              </w:rPr>
              <w:t>Rodzaj zadania.</w:t>
            </w:r>
          </w:p>
        </w:tc>
      </w:tr>
    </w:tbl>
    <w:p w14:paraId="182315C4" w14:textId="77777777" w:rsidR="00670C43" w:rsidRDefault="00670C43" w:rsidP="00670C43">
      <w:pPr>
        <w:pStyle w:val="Akapitzlist"/>
        <w:spacing w:after="0" w:line="240" w:lineRule="auto"/>
        <w:jc w:val="both"/>
        <w:rPr>
          <w:sz w:val="20"/>
          <w:szCs w:val="20"/>
        </w:rPr>
      </w:pPr>
    </w:p>
    <w:p w14:paraId="5454FD28" w14:textId="79DC6BDE" w:rsidR="001E5DCC" w:rsidRPr="00116F29" w:rsidRDefault="007946D1" w:rsidP="00670C43">
      <w:pPr>
        <w:pStyle w:val="Akapitzlist"/>
        <w:numPr>
          <w:ilvl w:val="0"/>
          <w:numId w:val="23"/>
        </w:numPr>
        <w:spacing w:after="0" w:line="240" w:lineRule="auto"/>
        <w:jc w:val="both"/>
        <w:rPr>
          <w:sz w:val="20"/>
          <w:szCs w:val="20"/>
        </w:rPr>
      </w:pPr>
      <w:r w:rsidRPr="00670C43">
        <w:rPr>
          <w:sz w:val="20"/>
          <w:szCs w:val="20"/>
        </w:rPr>
        <w:t xml:space="preserve">Nazwa zadania: </w:t>
      </w:r>
      <w:r w:rsidR="001E5DCC" w:rsidRPr="00670C43">
        <w:rPr>
          <w:sz w:val="20"/>
          <w:szCs w:val="20"/>
        </w:rPr>
        <w:t xml:space="preserve">realizacji zadania publicznego z zakresu innowacji społecznych w postaci aktywizacji </w:t>
      </w:r>
      <w:r w:rsidR="001E5DCC" w:rsidRPr="00116F29">
        <w:rPr>
          <w:sz w:val="20"/>
          <w:szCs w:val="20"/>
        </w:rPr>
        <w:t>mieszkańców, w tym osób niepełnosprawnych, do współdecydowania o rozwiązaniach miejskich w ramach budżetu obywatelskiego w 2017 r.</w:t>
      </w:r>
    </w:p>
    <w:p w14:paraId="5B80C9C3" w14:textId="77777777" w:rsidR="003426C8" w:rsidRPr="00116F29" w:rsidRDefault="003426C8" w:rsidP="00A05E14">
      <w:pPr>
        <w:pStyle w:val="Akapitzlist"/>
        <w:numPr>
          <w:ilvl w:val="0"/>
          <w:numId w:val="23"/>
        </w:numPr>
        <w:spacing w:after="0" w:line="240" w:lineRule="auto"/>
        <w:ind w:left="714" w:hanging="357"/>
        <w:rPr>
          <w:sz w:val="20"/>
          <w:szCs w:val="20"/>
        </w:rPr>
      </w:pPr>
      <w:r w:rsidRPr="00116F29">
        <w:rPr>
          <w:sz w:val="20"/>
          <w:szCs w:val="20"/>
        </w:rPr>
        <w:t>Konkurs obejmuje w szczególności:</w:t>
      </w:r>
    </w:p>
    <w:p w14:paraId="76C91CB2" w14:textId="06F6AA24" w:rsidR="003426C8" w:rsidRPr="00846BD3" w:rsidRDefault="003426C8" w:rsidP="00402279">
      <w:pPr>
        <w:pStyle w:val="Akapitzlist"/>
        <w:numPr>
          <w:ilvl w:val="0"/>
          <w:numId w:val="27"/>
        </w:numPr>
        <w:spacing w:after="0" w:line="240" w:lineRule="auto"/>
        <w:jc w:val="both"/>
        <w:rPr>
          <w:sz w:val="20"/>
          <w:szCs w:val="20"/>
        </w:rPr>
      </w:pPr>
      <w:r w:rsidRPr="00116F29">
        <w:rPr>
          <w:sz w:val="20"/>
          <w:szCs w:val="20"/>
        </w:rPr>
        <w:t xml:space="preserve"> </w:t>
      </w:r>
      <w:r w:rsidR="004728DC" w:rsidRPr="00116F29">
        <w:rPr>
          <w:sz w:val="20"/>
          <w:szCs w:val="20"/>
        </w:rPr>
        <w:t xml:space="preserve">wdrożenie </w:t>
      </w:r>
      <w:r w:rsidRPr="00116F29">
        <w:rPr>
          <w:sz w:val="20"/>
          <w:szCs w:val="20"/>
        </w:rPr>
        <w:t>modelu informowania mieszkańców o możliwości współdecydowania o rozwiązaniach miejskich</w:t>
      </w:r>
      <w:r w:rsidR="00670C43" w:rsidRPr="00116F29">
        <w:rPr>
          <w:sz w:val="20"/>
          <w:szCs w:val="20"/>
        </w:rPr>
        <w:t>, w tym w szczególności mieszkańców z niepełnosprawnością,</w:t>
      </w:r>
      <w:r w:rsidRPr="00116F29">
        <w:rPr>
          <w:sz w:val="20"/>
          <w:szCs w:val="20"/>
        </w:rPr>
        <w:t xml:space="preserve"> zwłaszcza w zakresie</w:t>
      </w:r>
      <w:r w:rsidR="00FC0DB9" w:rsidRPr="00116F29">
        <w:rPr>
          <w:sz w:val="20"/>
          <w:szCs w:val="20"/>
        </w:rPr>
        <w:t xml:space="preserve"> budżetu obywatelskiego</w:t>
      </w:r>
      <w:r w:rsidR="00ED0DAB">
        <w:rPr>
          <w:sz w:val="20"/>
          <w:szCs w:val="20"/>
        </w:rPr>
        <w:t>;</w:t>
      </w:r>
    </w:p>
    <w:p w14:paraId="1C5ED738" w14:textId="35BF4CEB" w:rsidR="003426C8" w:rsidRPr="00846BD3" w:rsidRDefault="003426C8" w:rsidP="00402279">
      <w:pPr>
        <w:pStyle w:val="Akapitzlist"/>
        <w:numPr>
          <w:ilvl w:val="0"/>
          <w:numId w:val="27"/>
        </w:numPr>
        <w:spacing w:after="0" w:line="240" w:lineRule="auto"/>
        <w:jc w:val="both"/>
        <w:rPr>
          <w:sz w:val="20"/>
          <w:szCs w:val="20"/>
        </w:rPr>
      </w:pPr>
      <w:r w:rsidRPr="00846BD3">
        <w:rPr>
          <w:sz w:val="20"/>
          <w:szCs w:val="20"/>
        </w:rPr>
        <w:t>zapewnienie mieszkańcom</w:t>
      </w:r>
      <w:r w:rsidR="00D30851">
        <w:rPr>
          <w:sz w:val="20"/>
          <w:szCs w:val="20"/>
        </w:rPr>
        <w:t>, w tym osobom niepełnosprawnym,</w:t>
      </w:r>
      <w:r w:rsidRPr="00846BD3">
        <w:rPr>
          <w:sz w:val="20"/>
          <w:szCs w:val="20"/>
        </w:rPr>
        <w:t xml:space="preserve"> możliwości współdecydo</w:t>
      </w:r>
      <w:r w:rsidR="00ED0DAB">
        <w:rPr>
          <w:sz w:val="20"/>
          <w:szCs w:val="20"/>
        </w:rPr>
        <w:t>wania o rozwiązaniach miejskich,</w:t>
      </w:r>
      <w:r w:rsidR="004728DC">
        <w:rPr>
          <w:sz w:val="20"/>
          <w:szCs w:val="20"/>
        </w:rPr>
        <w:t xml:space="preserve"> zapewnienie</w:t>
      </w:r>
      <w:r w:rsidRPr="00846BD3">
        <w:rPr>
          <w:sz w:val="20"/>
          <w:szCs w:val="20"/>
        </w:rPr>
        <w:t xml:space="preserve"> osobom niepełnosprawnym możliwoś</w:t>
      </w:r>
      <w:r w:rsidR="004728DC">
        <w:rPr>
          <w:sz w:val="20"/>
          <w:szCs w:val="20"/>
        </w:rPr>
        <w:t>ci</w:t>
      </w:r>
      <w:r w:rsidR="00ED0DAB">
        <w:rPr>
          <w:sz w:val="20"/>
          <w:szCs w:val="20"/>
        </w:rPr>
        <w:t xml:space="preserve"> głosowania na projekt</w:t>
      </w:r>
      <w:r w:rsidRPr="00846BD3">
        <w:rPr>
          <w:sz w:val="20"/>
          <w:szCs w:val="20"/>
        </w:rPr>
        <w:t xml:space="preserve"> w budżecie obywatelskim; </w:t>
      </w:r>
    </w:p>
    <w:p w14:paraId="7D73513D" w14:textId="5165F3A7" w:rsidR="003426C8" w:rsidRPr="00846BD3" w:rsidRDefault="003426C8" w:rsidP="00402279">
      <w:pPr>
        <w:pStyle w:val="Akapitzlist"/>
        <w:numPr>
          <w:ilvl w:val="0"/>
          <w:numId w:val="27"/>
        </w:numPr>
        <w:spacing w:after="0" w:line="240" w:lineRule="auto"/>
        <w:jc w:val="both"/>
        <w:rPr>
          <w:sz w:val="20"/>
          <w:szCs w:val="20"/>
        </w:rPr>
      </w:pPr>
      <w:r w:rsidRPr="00846BD3">
        <w:rPr>
          <w:sz w:val="20"/>
          <w:szCs w:val="20"/>
        </w:rPr>
        <w:t xml:space="preserve">stworzenie systemu docierania do osób niepełnosprawnych, mogących posiadać bariery w głosowaniu </w:t>
      </w:r>
      <w:r w:rsidR="008A5475">
        <w:rPr>
          <w:sz w:val="20"/>
          <w:szCs w:val="20"/>
        </w:rPr>
        <w:t xml:space="preserve">na projekty w budżecie obywatelskim, </w:t>
      </w:r>
      <w:r w:rsidRPr="00846BD3">
        <w:rPr>
          <w:sz w:val="20"/>
          <w:szCs w:val="20"/>
        </w:rPr>
        <w:t xml:space="preserve">poprzez </w:t>
      </w:r>
      <w:r w:rsidR="004728DC">
        <w:rPr>
          <w:sz w:val="20"/>
          <w:szCs w:val="20"/>
        </w:rPr>
        <w:t xml:space="preserve">wdrożenie </w:t>
      </w:r>
      <w:r w:rsidRPr="00846BD3">
        <w:rPr>
          <w:sz w:val="20"/>
          <w:szCs w:val="20"/>
        </w:rPr>
        <w:t xml:space="preserve"> rozwiązań wspierających;</w:t>
      </w:r>
    </w:p>
    <w:p w14:paraId="4C007F74" w14:textId="6934109C" w:rsidR="003426C8" w:rsidRDefault="003426C8" w:rsidP="00402279">
      <w:pPr>
        <w:pStyle w:val="Akapitzlist"/>
        <w:numPr>
          <w:ilvl w:val="0"/>
          <w:numId w:val="27"/>
        </w:numPr>
        <w:spacing w:after="0" w:line="240" w:lineRule="auto"/>
        <w:jc w:val="both"/>
        <w:rPr>
          <w:sz w:val="20"/>
          <w:szCs w:val="20"/>
        </w:rPr>
      </w:pPr>
      <w:r w:rsidRPr="00846BD3">
        <w:rPr>
          <w:sz w:val="20"/>
          <w:szCs w:val="20"/>
        </w:rPr>
        <w:t xml:space="preserve">zebranie rekomendacji dotyczących rozwiązań, które w przyszłości miasto mogłoby wdrożyć, wspierając włączanie się </w:t>
      </w:r>
      <w:r w:rsidR="00670C43">
        <w:rPr>
          <w:sz w:val="20"/>
          <w:szCs w:val="20"/>
        </w:rPr>
        <w:t xml:space="preserve">mieszkańców Gdyni, w tym </w:t>
      </w:r>
      <w:r w:rsidRPr="00846BD3">
        <w:rPr>
          <w:sz w:val="20"/>
          <w:szCs w:val="20"/>
        </w:rPr>
        <w:t>os</w:t>
      </w:r>
      <w:r w:rsidR="00670C43">
        <w:rPr>
          <w:sz w:val="20"/>
          <w:szCs w:val="20"/>
        </w:rPr>
        <w:t>o</w:t>
      </w:r>
      <w:r w:rsidRPr="00846BD3">
        <w:rPr>
          <w:sz w:val="20"/>
          <w:szCs w:val="20"/>
        </w:rPr>
        <w:t>b</w:t>
      </w:r>
      <w:r w:rsidR="00670C43">
        <w:rPr>
          <w:sz w:val="20"/>
          <w:szCs w:val="20"/>
        </w:rPr>
        <w:t>y</w:t>
      </w:r>
      <w:r w:rsidRPr="00846BD3">
        <w:rPr>
          <w:sz w:val="20"/>
          <w:szCs w:val="20"/>
        </w:rPr>
        <w:t xml:space="preserve"> niepełnosprawn</w:t>
      </w:r>
      <w:r w:rsidR="00670C43">
        <w:rPr>
          <w:sz w:val="20"/>
          <w:szCs w:val="20"/>
        </w:rPr>
        <w:t>e,</w:t>
      </w:r>
      <w:r w:rsidRPr="00846BD3">
        <w:rPr>
          <w:sz w:val="20"/>
          <w:szCs w:val="20"/>
        </w:rPr>
        <w:t xml:space="preserve"> w procesy decyzyjne.</w:t>
      </w:r>
    </w:p>
    <w:p w14:paraId="14E77B41" w14:textId="77777777" w:rsidR="00686EDE" w:rsidRDefault="00686EDE" w:rsidP="00686EDE">
      <w:pPr>
        <w:pStyle w:val="Akapitzlist"/>
        <w:spacing w:after="0" w:line="240" w:lineRule="auto"/>
        <w:ind w:left="1074"/>
        <w:rPr>
          <w:sz w:val="20"/>
          <w:szCs w:val="20"/>
        </w:rPr>
      </w:pPr>
    </w:p>
    <w:tbl>
      <w:tblPr>
        <w:tblW w:w="9621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9621"/>
      </w:tblGrid>
      <w:tr w:rsidR="007109E2" w:rsidRPr="00463211" w14:paraId="5DFA7F45" w14:textId="77777777" w:rsidTr="00686EDE">
        <w:trPr>
          <w:trHeight w:val="550"/>
        </w:trPr>
        <w:tc>
          <w:tcPr>
            <w:tcW w:w="9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ABE12" w14:textId="7DE5DAFD" w:rsidR="007109E2" w:rsidRPr="00463211" w:rsidRDefault="00DF7DE4" w:rsidP="00B7661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VI. </w:t>
            </w:r>
            <w:r w:rsidR="00686EDE">
              <w:rPr>
                <w:b/>
                <w:sz w:val="20"/>
                <w:szCs w:val="20"/>
              </w:rPr>
              <w:t>Pla</w:t>
            </w:r>
            <w:r w:rsidR="00CA0CC5" w:rsidRPr="00463211">
              <w:rPr>
                <w:b/>
                <w:sz w:val="20"/>
                <w:szCs w:val="20"/>
              </w:rPr>
              <w:t>nowana wysokość środków publicznych przezn</w:t>
            </w:r>
            <w:r w:rsidR="00CA0CC5">
              <w:rPr>
                <w:b/>
                <w:sz w:val="20"/>
                <w:szCs w:val="20"/>
              </w:rPr>
              <w:t>aczonych na realizację zadania.</w:t>
            </w:r>
          </w:p>
        </w:tc>
      </w:tr>
    </w:tbl>
    <w:p w14:paraId="77605D76" w14:textId="77777777" w:rsidR="001E5DCC" w:rsidRDefault="001E5DCC" w:rsidP="001E5DCC">
      <w:pPr>
        <w:suppressAutoHyphens/>
        <w:spacing w:after="0" w:line="240" w:lineRule="auto"/>
        <w:ind w:left="720"/>
        <w:jc w:val="both"/>
        <w:rPr>
          <w:sz w:val="20"/>
          <w:szCs w:val="20"/>
        </w:rPr>
      </w:pPr>
    </w:p>
    <w:p w14:paraId="46EE656A" w14:textId="0D6E27D0" w:rsidR="00F47129" w:rsidRPr="00F47129" w:rsidRDefault="007946D1" w:rsidP="00A05E14">
      <w:pPr>
        <w:pStyle w:val="Akapitzlist"/>
        <w:numPr>
          <w:ilvl w:val="0"/>
          <w:numId w:val="11"/>
        </w:numPr>
        <w:spacing w:before="100"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F47129">
        <w:rPr>
          <w:rFonts w:cstheme="minorHAnsi"/>
          <w:sz w:val="20"/>
          <w:szCs w:val="20"/>
        </w:rPr>
        <w:lastRenderedPageBreak/>
        <w:t xml:space="preserve">Zlecający zadanie zapewni przekazanie środków finansowych w formie dotacji w okresie od dnia </w:t>
      </w:r>
      <w:r w:rsidR="00CF6FFE">
        <w:rPr>
          <w:rFonts w:cstheme="minorHAnsi"/>
          <w:sz w:val="20"/>
          <w:szCs w:val="20"/>
        </w:rPr>
        <w:br/>
      </w:r>
      <w:r w:rsidR="00CF6FFE" w:rsidRPr="00CF6FFE">
        <w:rPr>
          <w:rFonts w:cstheme="minorHAnsi"/>
          <w:b/>
          <w:sz w:val="20"/>
          <w:szCs w:val="20"/>
        </w:rPr>
        <w:t>1 września</w:t>
      </w:r>
      <w:r w:rsidR="00300477">
        <w:rPr>
          <w:rFonts w:cstheme="minorHAnsi"/>
          <w:b/>
          <w:sz w:val="20"/>
          <w:szCs w:val="20"/>
        </w:rPr>
        <w:t xml:space="preserve"> 2017 r. do dnia 30 listopada</w:t>
      </w:r>
      <w:r w:rsidR="00CF6FFE" w:rsidRPr="00CF6FFE">
        <w:rPr>
          <w:rFonts w:cstheme="minorHAnsi"/>
          <w:b/>
          <w:sz w:val="20"/>
          <w:szCs w:val="20"/>
        </w:rPr>
        <w:t xml:space="preserve"> 2017 r. </w:t>
      </w:r>
      <w:r w:rsidRPr="00F47129">
        <w:rPr>
          <w:rFonts w:cstheme="minorHAnsi"/>
          <w:b/>
          <w:sz w:val="20"/>
          <w:szCs w:val="20"/>
        </w:rPr>
        <w:t xml:space="preserve">do kwoty </w:t>
      </w:r>
      <w:r w:rsidR="001E5DCC" w:rsidRPr="00F47129">
        <w:rPr>
          <w:rFonts w:cstheme="minorHAnsi"/>
          <w:b/>
          <w:sz w:val="20"/>
          <w:szCs w:val="20"/>
        </w:rPr>
        <w:t>20</w:t>
      </w:r>
      <w:r w:rsidRPr="00F47129">
        <w:rPr>
          <w:rFonts w:cstheme="minorHAnsi"/>
          <w:b/>
          <w:sz w:val="20"/>
          <w:szCs w:val="20"/>
        </w:rPr>
        <w:t xml:space="preserve"> 000,00 zł.</w:t>
      </w:r>
      <w:r w:rsidRPr="00F47129">
        <w:rPr>
          <w:rFonts w:cstheme="minorHAnsi"/>
          <w:sz w:val="20"/>
          <w:szCs w:val="20"/>
        </w:rPr>
        <w:t xml:space="preserve"> </w:t>
      </w:r>
    </w:p>
    <w:p w14:paraId="42B55C90" w14:textId="69114770" w:rsidR="00597A9E" w:rsidRPr="00B87DDC" w:rsidRDefault="001E5DCC" w:rsidP="00A05E14">
      <w:pPr>
        <w:pStyle w:val="Akapitzlist"/>
        <w:numPr>
          <w:ilvl w:val="0"/>
          <w:numId w:val="11"/>
        </w:numPr>
        <w:suppressAutoHyphens/>
        <w:spacing w:after="0" w:line="240" w:lineRule="auto"/>
        <w:jc w:val="both"/>
        <w:rPr>
          <w:rFonts w:cstheme="minorHAnsi"/>
          <w:sz w:val="20"/>
          <w:szCs w:val="20"/>
        </w:rPr>
      </w:pPr>
      <w:r w:rsidRPr="00F47129">
        <w:rPr>
          <w:rFonts w:eastAsia="Times New Roman" w:cstheme="minorHAnsi"/>
          <w:sz w:val="20"/>
          <w:szCs w:val="20"/>
          <w:lang w:eastAsia="pl-PL"/>
        </w:rPr>
        <w:t xml:space="preserve">Przewidywana wysokość środków </w:t>
      </w:r>
      <w:r w:rsidRPr="00F47129">
        <w:rPr>
          <w:rFonts w:eastAsia="Times New Roman" w:cstheme="minorHAnsi"/>
          <w:color w:val="000000"/>
          <w:sz w:val="20"/>
          <w:szCs w:val="20"/>
        </w:rPr>
        <w:t>pochodzących z Państwowego Funduszu Rehabilitacji Osób Niepełnosprawnych, zadania z zakresu rehabilitacji zawodowej i społecznej zlecane fundacjom oraz organizacjom pozarządowym</w:t>
      </w:r>
      <w:r w:rsidR="00670C43">
        <w:rPr>
          <w:rFonts w:eastAsia="Times New Roman" w:cstheme="minorHAnsi"/>
          <w:color w:val="000000"/>
          <w:sz w:val="20"/>
          <w:szCs w:val="20"/>
        </w:rPr>
        <w:t>,</w:t>
      </w:r>
      <w:r w:rsidRPr="00F47129">
        <w:rPr>
          <w:rFonts w:eastAsia="Times New Roman" w:cstheme="minorHAnsi"/>
          <w:color w:val="000000"/>
          <w:sz w:val="20"/>
          <w:szCs w:val="20"/>
        </w:rPr>
        <w:t xml:space="preserve"> </w:t>
      </w:r>
      <w:r w:rsidRPr="00F47129">
        <w:rPr>
          <w:rFonts w:eastAsia="Times New Roman" w:cstheme="minorHAnsi"/>
          <w:sz w:val="20"/>
          <w:szCs w:val="20"/>
          <w:lang w:eastAsia="pl-PL"/>
        </w:rPr>
        <w:t xml:space="preserve">na realizację zadania objętego konkursem wynosi 10 000,00 zł (słownie: dziesięć tysięcy złotych i zero </w:t>
      </w:r>
      <w:r w:rsidRPr="00B87DDC">
        <w:rPr>
          <w:rFonts w:eastAsia="Times New Roman" w:cstheme="minorHAnsi"/>
          <w:sz w:val="20"/>
          <w:szCs w:val="20"/>
          <w:lang w:eastAsia="pl-PL"/>
        </w:rPr>
        <w:t xml:space="preserve">groszy). </w:t>
      </w:r>
    </w:p>
    <w:p w14:paraId="42ACDDF9" w14:textId="3F7615DD" w:rsidR="001E5DCC" w:rsidRPr="00B87DDC" w:rsidRDefault="001E5DCC" w:rsidP="00A05E14">
      <w:pPr>
        <w:pStyle w:val="Akapitzlist"/>
        <w:numPr>
          <w:ilvl w:val="0"/>
          <w:numId w:val="11"/>
        </w:numPr>
        <w:spacing w:before="100" w:after="0" w:line="240" w:lineRule="auto"/>
        <w:jc w:val="both"/>
        <w:rPr>
          <w:rFonts w:cstheme="minorHAnsi"/>
          <w:sz w:val="20"/>
          <w:szCs w:val="20"/>
        </w:rPr>
      </w:pPr>
      <w:r w:rsidRPr="00B87DDC">
        <w:rPr>
          <w:rFonts w:eastAsia="Times New Roman" w:cstheme="minorHAnsi"/>
          <w:sz w:val="20"/>
          <w:szCs w:val="20"/>
          <w:lang w:eastAsia="pl-PL"/>
        </w:rPr>
        <w:t xml:space="preserve">Przewidywana wysokość środków </w:t>
      </w:r>
      <w:r w:rsidRPr="00B87DDC">
        <w:rPr>
          <w:rFonts w:eastAsia="Times New Roman" w:cstheme="minorHAnsi"/>
          <w:color w:val="000000"/>
          <w:sz w:val="20"/>
          <w:szCs w:val="20"/>
        </w:rPr>
        <w:t xml:space="preserve">pochodzących z </w:t>
      </w:r>
      <w:r w:rsidR="00B87DDC" w:rsidRPr="00B87DDC">
        <w:rPr>
          <w:rFonts w:eastAsia="Times New Roman" w:cstheme="minorHAnsi"/>
          <w:color w:val="000000"/>
          <w:sz w:val="20"/>
          <w:szCs w:val="20"/>
        </w:rPr>
        <w:t xml:space="preserve">budżetu Laboratorium Innowacji Społecznych </w:t>
      </w:r>
      <w:r w:rsidRPr="00B87DDC">
        <w:rPr>
          <w:rFonts w:eastAsia="Times New Roman" w:cstheme="minorHAnsi"/>
          <w:color w:val="000000"/>
          <w:sz w:val="20"/>
          <w:szCs w:val="20"/>
        </w:rPr>
        <w:t>na realizację zadania objętego konkursem wynosi 10 000,00 zł (słownie: dziesięć tysięcy złotych i zero groszy).</w:t>
      </w:r>
    </w:p>
    <w:p w14:paraId="7CCC753E" w14:textId="77777777" w:rsidR="007946D1" w:rsidRPr="00F47129" w:rsidRDefault="007946D1" w:rsidP="00A05E14">
      <w:pPr>
        <w:numPr>
          <w:ilvl w:val="0"/>
          <w:numId w:val="11"/>
        </w:numPr>
        <w:suppressAutoHyphens/>
        <w:spacing w:after="0" w:line="240" w:lineRule="auto"/>
        <w:jc w:val="both"/>
        <w:rPr>
          <w:rFonts w:cstheme="minorHAnsi"/>
          <w:sz w:val="20"/>
          <w:szCs w:val="20"/>
        </w:rPr>
      </w:pPr>
      <w:r w:rsidRPr="00F47129">
        <w:rPr>
          <w:rFonts w:cstheme="minorHAnsi"/>
          <w:sz w:val="20"/>
          <w:szCs w:val="20"/>
        </w:rPr>
        <w:t>Planowane kwoty mogą ulec zmianie w przypadku stwierdzenia, że:</w:t>
      </w:r>
    </w:p>
    <w:p w14:paraId="4ABAB8EB" w14:textId="77777777" w:rsidR="007946D1" w:rsidRPr="00F47129" w:rsidRDefault="007946D1" w:rsidP="00A05E14">
      <w:pPr>
        <w:numPr>
          <w:ilvl w:val="0"/>
          <w:numId w:val="22"/>
        </w:numPr>
        <w:suppressAutoHyphens/>
        <w:spacing w:after="0" w:line="240" w:lineRule="auto"/>
        <w:ind w:left="993"/>
        <w:jc w:val="both"/>
        <w:rPr>
          <w:rFonts w:cstheme="minorHAnsi"/>
          <w:sz w:val="20"/>
          <w:szCs w:val="20"/>
        </w:rPr>
      </w:pPr>
      <w:r w:rsidRPr="00F47129">
        <w:rPr>
          <w:rFonts w:cstheme="minorHAnsi"/>
          <w:bCs/>
          <w:sz w:val="20"/>
          <w:szCs w:val="20"/>
        </w:rPr>
        <w:t>zadanie można zrealizować mniejszym kosztem,</w:t>
      </w:r>
    </w:p>
    <w:p w14:paraId="7854F0B3" w14:textId="77777777" w:rsidR="007946D1" w:rsidRPr="00F47129" w:rsidRDefault="007946D1" w:rsidP="00A05E14">
      <w:pPr>
        <w:numPr>
          <w:ilvl w:val="0"/>
          <w:numId w:val="22"/>
        </w:numPr>
        <w:suppressAutoHyphens/>
        <w:spacing w:after="0" w:line="240" w:lineRule="auto"/>
        <w:ind w:left="993"/>
        <w:jc w:val="both"/>
        <w:rPr>
          <w:rFonts w:cstheme="minorHAnsi"/>
          <w:sz w:val="20"/>
          <w:szCs w:val="20"/>
        </w:rPr>
      </w:pPr>
      <w:r w:rsidRPr="00F47129">
        <w:rPr>
          <w:rFonts w:cstheme="minorHAnsi"/>
          <w:sz w:val="20"/>
          <w:szCs w:val="20"/>
        </w:rPr>
        <w:t>zaistnieje konieczność zmiany budżetu w części przeznaczonej na realizację zadania z ważnych przyczyn, niemożliwych do przewidzenia w dniu ogłoszenia konkursu.</w:t>
      </w:r>
    </w:p>
    <w:p w14:paraId="6DA3015B" w14:textId="4A27D7E5" w:rsidR="00597A9E" w:rsidRPr="00F47129" w:rsidRDefault="007946D1" w:rsidP="00A05E14">
      <w:pPr>
        <w:numPr>
          <w:ilvl w:val="0"/>
          <w:numId w:val="11"/>
        </w:numPr>
        <w:suppressAutoHyphens/>
        <w:spacing w:after="0" w:line="240" w:lineRule="auto"/>
        <w:jc w:val="both"/>
        <w:rPr>
          <w:rFonts w:cstheme="minorHAnsi"/>
          <w:sz w:val="20"/>
          <w:szCs w:val="20"/>
        </w:rPr>
      </w:pPr>
      <w:r w:rsidRPr="00F47129">
        <w:rPr>
          <w:rFonts w:cstheme="minorHAnsi"/>
          <w:sz w:val="20"/>
          <w:szCs w:val="20"/>
        </w:rPr>
        <w:t>Dotacja ma być przeznaczona tylko na realizację zadania wskazaneg</w:t>
      </w:r>
      <w:r w:rsidR="001E5DCC" w:rsidRPr="00F47129">
        <w:rPr>
          <w:rFonts w:cstheme="minorHAnsi"/>
          <w:sz w:val="20"/>
          <w:szCs w:val="20"/>
        </w:rPr>
        <w:t xml:space="preserve">o w </w:t>
      </w:r>
      <w:r w:rsidR="00CF6FFE">
        <w:rPr>
          <w:rFonts w:cstheme="minorHAnsi"/>
          <w:sz w:val="20"/>
          <w:szCs w:val="20"/>
        </w:rPr>
        <w:t>pkt</w:t>
      </w:r>
      <w:r w:rsidR="001E5DCC" w:rsidRPr="00F47129">
        <w:rPr>
          <w:rFonts w:cstheme="minorHAnsi"/>
          <w:sz w:val="20"/>
          <w:szCs w:val="20"/>
        </w:rPr>
        <w:t xml:space="preserve"> V</w:t>
      </w:r>
      <w:r w:rsidR="00CF6FFE">
        <w:rPr>
          <w:rFonts w:cstheme="minorHAnsi"/>
          <w:sz w:val="20"/>
          <w:szCs w:val="20"/>
        </w:rPr>
        <w:t>.</w:t>
      </w:r>
      <w:r w:rsidRPr="00F47129">
        <w:rPr>
          <w:rFonts w:cstheme="minorHAnsi"/>
          <w:sz w:val="20"/>
          <w:szCs w:val="20"/>
        </w:rPr>
        <w:t>1</w:t>
      </w:r>
      <w:r w:rsidR="001E5DCC" w:rsidRPr="00F47129">
        <w:rPr>
          <w:rFonts w:cstheme="minorHAnsi"/>
          <w:sz w:val="20"/>
          <w:szCs w:val="20"/>
        </w:rPr>
        <w:t xml:space="preserve"> ogłoszenia o konkursie.</w:t>
      </w:r>
    </w:p>
    <w:p w14:paraId="2177E37E" w14:textId="066A9366" w:rsidR="003426C8" w:rsidRPr="00686EDE" w:rsidRDefault="003426C8" w:rsidP="00A05E14">
      <w:pPr>
        <w:numPr>
          <w:ilvl w:val="0"/>
          <w:numId w:val="11"/>
        </w:numPr>
        <w:suppressAutoHyphens/>
        <w:spacing w:after="0" w:line="240" w:lineRule="auto"/>
        <w:jc w:val="both"/>
        <w:rPr>
          <w:rFonts w:cstheme="minorHAnsi"/>
          <w:sz w:val="20"/>
          <w:szCs w:val="20"/>
        </w:rPr>
      </w:pPr>
      <w:r w:rsidRPr="00F47129">
        <w:rPr>
          <w:rFonts w:eastAsia="Times New Roman" w:cstheme="minorHAnsi"/>
          <w:sz w:val="20"/>
          <w:szCs w:val="20"/>
          <w:lang w:eastAsia="pl-PL"/>
        </w:rPr>
        <w:t>Wysokość przyznanej dotacji może być niższa niż wnioskowana w ofercie.</w:t>
      </w:r>
    </w:p>
    <w:p w14:paraId="41A564E1" w14:textId="77777777" w:rsidR="00686EDE" w:rsidRPr="00F47129" w:rsidRDefault="00686EDE" w:rsidP="00686EDE">
      <w:pPr>
        <w:suppressAutoHyphens/>
        <w:spacing w:after="0" w:line="240" w:lineRule="auto"/>
        <w:ind w:left="720"/>
        <w:jc w:val="both"/>
        <w:rPr>
          <w:rFonts w:cstheme="minorHAnsi"/>
          <w:sz w:val="20"/>
          <w:szCs w:val="20"/>
        </w:rPr>
      </w:pPr>
    </w:p>
    <w:tbl>
      <w:tblPr>
        <w:tblW w:w="9621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9621"/>
      </w:tblGrid>
      <w:tr w:rsidR="007109E2" w:rsidRPr="00463211" w14:paraId="60DE9DEA" w14:textId="77777777" w:rsidTr="00686EDE">
        <w:trPr>
          <w:trHeight w:val="550"/>
        </w:trPr>
        <w:tc>
          <w:tcPr>
            <w:tcW w:w="9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F165E3" w14:textId="6BDDA2BC" w:rsidR="007109E2" w:rsidRPr="00463211" w:rsidRDefault="00DF7DE4" w:rsidP="00B7661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rStyle w:val="Pogrubienie"/>
                <w:sz w:val="20"/>
                <w:szCs w:val="20"/>
              </w:rPr>
              <w:t xml:space="preserve">VII. </w:t>
            </w:r>
            <w:r w:rsidR="00686EDE">
              <w:rPr>
                <w:rStyle w:val="Pogrubienie"/>
                <w:sz w:val="20"/>
                <w:szCs w:val="20"/>
              </w:rPr>
              <w:t>Zasady przyznawania dotacji.</w:t>
            </w:r>
          </w:p>
        </w:tc>
      </w:tr>
    </w:tbl>
    <w:p w14:paraId="176BE255" w14:textId="77777777" w:rsidR="00597A9E" w:rsidRPr="00597A9E" w:rsidRDefault="00597A9E" w:rsidP="00597A9E">
      <w:pPr>
        <w:suppressAutoHyphens/>
        <w:spacing w:after="0" w:line="240" w:lineRule="auto"/>
        <w:ind w:left="426"/>
        <w:jc w:val="both"/>
        <w:rPr>
          <w:bCs/>
          <w:sz w:val="20"/>
          <w:szCs w:val="20"/>
        </w:rPr>
      </w:pPr>
    </w:p>
    <w:p w14:paraId="31BECCF4" w14:textId="77777777" w:rsidR="00200FB0" w:rsidRPr="00200FB0" w:rsidRDefault="00200FB0" w:rsidP="00200FB0">
      <w:pPr>
        <w:numPr>
          <w:ilvl w:val="0"/>
          <w:numId w:val="6"/>
        </w:numPr>
        <w:suppressAutoHyphens/>
        <w:spacing w:after="0" w:line="240" w:lineRule="auto"/>
        <w:jc w:val="both"/>
        <w:rPr>
          <w:bCs/>
          <w:sz w:val="20"/>
          <w:szCs w:val="20"/>
        </w:rPr>
      </w:pPr>
      <w:r w:rsidRPr="00200FB0">
        <w:rPr>
          <w:bCs/>
          <w:sz w:val="20"/>
          <w:szCs w:val="20"/>
        </w:rPr>
        <w:t xml:space="preserve">Wnioskowana kwota na realizację projektu </w:t>
      </w:r>
      <w:r w:rsidRPr="00200FB0">
        <w:rPr>
          <w:b/>
          <w:bCs/>
          <w:sz w:val="20"/>
          <w:szCs w:val="20"/>
        </w:rPr>
        <w:t>może</w:t>
      </w:r>
      <w:r w:rsidRPr="00200FB0">
        <w:rPr>
          <w:bCs/>
          <w:sz w:val="20"/>
          <w:szCs w:val="20"/>
        </w:rPr>
        <w:t xml:space="preserve"> stanowić 100% planowanego budżetu zadania, przy czym w ocenie ofert brana będzie pod uwagę wysokość finansowego wkładu własnego deklarowana przez organizację.</w:t>
      </w:r>
    </w:p>
    <w:p w14:paraId="7FC984FA" w14:textId="77777777" w:rsidR="00200FB0" w:rsidRPr="00200FB0" w:rsidRDefault="00200FB0" w:rsidP="00200FB0">
      <w:pPr>
        <w:numPr>
          <w:ilvl w:val="0"/>
          <w:numId w:val="6"/>
        </w:numPr>
        <w:suppressAutoHyphens/>
        <w:spacing w:after="0" w:line="240" w:lineRule="auto"/>
        <w:jc w:val="both"/>
        <w:rPr>
          <w:bCs/>
          <w:sz w:val="20"/>
          <w:szCs w:val="20"/>
        </w:rPr>
      </w:pPr>
      <w:r w:rsidRPr="00200FB0">
        <w:rPr>
          <w:bCs/>
          <w:sz w:val="20"/>
          <w:szCs w:val="20"/>
        </w:rPr>
        <w:t xml:space="preserve">W przypadku zaproponowania finansowego wkładu własnego, pomiędzy Zleceniodawcą a Zleceniobiorcą zostanie zawarta umowa o </w:t>
      </w:r>
      <w:r w:rsidRPr="00200FB0">
        <w:rPr>
          <w:b/>
          <w:bCs/>
          <w:sz w:val="20"/>
          <w:szCs w:val="20"/>
        </w:rPr>
        <w:t>wsparciu</w:t>
      </w:r>
      <w:r w:rsidRPr="00200FB0">
        <w:rPr>
          <w:bCs/>
          <w:sz w:val="20"/>
          <w:szCs w:val="20"/>
        </w:rPr>
        <w:t xml:space="preserve"> realizacji zadania publicznego. </w:t>
      </w:r>
    </w:p>
    <w:p w14:paraId="60EE3D95" w14:textId="77777777" w:rsidR="007946D1" w:rsidRPr="00463211" w:rsidRDefault="007946D1" w:rsidP="00A05E14">
      <w:pPr>
        <w:numPr>
          <w:ilvl w:val="0"/>
          <w:numId w:val="6"/>
        </w:numPr>
        <w:suppressAutoHyphens/>
        <w:spacing w:after="0" w:line="240" w:lineRule="auto"/>
        <w:ind w:left="426" w:hanging="426"/>
        <w:jc w:val="both"/>
        <w:rPr>
          <w:bCs/>
          <w:sz w:val="20"/>
          <w:szCs w:val="20"/>
        </w:rPr>
      </w:pPr>
      <w:r w:rsidRPr="00463211">
        <w:rPr>
          <w:sz w:val="20"/>
          <w:szCs w:val="20"/>
        </w:rPr>
        <w:t>Jeden oferent może złożyć jedną ofertę.</w:t>
      </w:r>
    </w:p>
    <w:p w14:paraId="2EBD711F" w14:textId="77777777" w:rsidR="007946D1" w:rsidRPr="00463211" w:rsidRDefault="007946D1" w:rsidP="00A05E14">
      <w:pPr>
        <w:numPr>
          <w:ilvl w:val="0"/>
          <w:numId w:val="6"/>
        </w:numPr>
        <w:suppressAutoHyphens/>
        <w:spacing w:after="0" w:line="240" w:lineRule="auto"/>
        <w:ind w:left="426" w:hanging="426"/>
        <w:jc w:val="both"/>
        <w:rPr>
          <w:bCs/>
          <w:sz w:val="20"/>
          <w:szCs w:val="20"/>
        </w:rPr>
      </w:pPr>
      <w:r w:rsidRPr="00463211">
        <w:rPr>
          <w:sz w:val="20"/>
          <w:szCs w:val="20"/>
        </w:rPr>
        <w:t>Dwie lub więcej organizacji pozarządowych lub podmiotów wymienionych w art. 3 ust. 3 ustawy o działalności pożytku publicznego i o wolontariacie mogą złożyć ofertę wspólną.</w:t>
      </w:r>
    </w:p>
    <w:p w14:paraId="34A96CA2" w14:textId="77777777" w:rsidR="007946D1" w:rsidRPr="00463211" w:rsidRDefault="007946D1" w:rsidP="00A05E14">
      <w:pPr>
        <w:numPr>
          <w:ilvl w:val="0"/>
          <w:numId w:val="6"/>
        </w:numPr>
        <w:suppressAutoHyphens/>
        <w:spacing w:after="0" w:line="240" w:lineRule="auto"/>
        <w:ind w:left="426" w:hanging="426"/>
        <w:jc w:val="both"/>
        <w:rPr>
          <w:bCs/>
          <w:sz w:val="20"/>
          <w:szCs w:val="20"/>
        </w:rPr>
      </w:pPr>
      <w:r w:rsidRPr="00463211">
        <w:rPr>
          <w:sz w:val="20"/>
          <w:szCs w:val="20"/>
        </w:rPr>
        <w:t xml:space="preserve">W ramach otwartego konkursu ofert może zostać wybrana jedna oferta. </w:t>
      </w:r>
    </w:p>
    <w:p w14:paraId="62B9496F" w14:textId="77777777" w:rsidR="007946D1" w:rsidRPr="00463211" w:rsidRDefault="007946D1" w:rsidP="00A05E14">
      <w:pPr>
        <w:numPr>
          <w:ilvl w:val="0"/>
          <w:numId w:val="6"/>
        </w:numPr>
        <w:suppressAutoHyphens/>
        <w:spacing w:after="0" w:line="240" w:lineRule="auto"/>
        <w:ind w:left="426" w:hanging="426"/>
        <w:jc w:val="both"/>
        <w:rPr>
          <w:bCs/>
          <w:sz w:val="20"/>
          <w:szCs w:val="20"/>
        </w:rPr>
      </w:pPr>
      <w:r w:rsidRPr="00463211">
        <w:rPr>
          <w:sz w:val="20"/>
          <w:szCs w:val="20"/>
        </w:rPr>
        <w:t>Wysokość przyznawanej dotacji może być niższa niż wnioskowana w ofercie. W takim przypadku podmiot wyłoniony w konkursie ofert zobowiązany jest do przedstawienia korekty z zakresu rzeczowego i finansowego realizowanego zadania.</w:t>
      </w:r>
    </w:p>
    <w:p w14:paraId="79430535" w14:textId="77777777" w:rsidR="007946D1" w:rsidRPr="00463211" w:rsidRDefault="007946D1" w:rsidP="00A05E14">
      <w:pPr>
        <w:numPr>
          <w:ilvl w:val="0"/>
          <w:numId w:val="6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463211">
        <w:rPr>
          <w:sz w:val="20"/>
          <w:szCs w:val="20"/>
        </w:rPr>
        <w:t xml:space="preserve">Środki finansowe przyznane podmiotowi na realizację zadania </w:t>
      </w:r>
      <w:r w:rsidRPr="00463211">
        <w:rPr>
          <w:rStyle w:val="Pogrubienie"/>
          <w:sz w:val="20"/>
          <w:szCs w:val="20"/>
        </w:rPr>
        <w:t>nie mogą</w:t>
      </w:r>
      <w:r w:rsidRPr="00463211">
        <w:rPr>
          <w:b/>
          <w:sz w:val="20"/>
          <w:szCs w:val="20"/>
        </w:rPr>
        <w:t xml:space="preserve"> </w:t>
      </w:r>
      <w:r w:rsidRPr="00463211">
        <w:rPr>
          <w:sz w:val="20"/>
          <w:szCs w:val="20"/>
        </w:rPr>
        <w:t xml:space="preserve">być udzielane na: </w:t>
      </w:r>
    </w:p>
    <w:p w14:paraId="1B2BB2F3" w14:textId="77777777" w:rsidR="007946D1" w:rsidRPr="00463211" w:rsidRDefault="007946D1" w:rsidP="00A05E14">
      <w:pPr>
        <w:numPr>
          <w:ilvl w:val="0"/>
          <w:numId w:val="5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463211">
        <w:rPr>
          <w:sz w:val="20"/>
          <w:szCs w:val="20"/>
        </w:rPr>
        <w:t>przedsięwzięcia, które są dofinansowane z budżetu Miasta lub jego funduszy celowych na podstawie odrębnych przepisów,</w:t>
      </w:r>
    </w:p>
    <w:p w14:paraId="767CCEF1" w14:textId="77777777" w:rsidR="007946D1" w:rsidRPr="00463211" w:rsidRDefault="007946D1" w:rsidP="00A05E14">
      <w:pPr>
        <w:numPr>
          <w:ilvl w:val="0"/>
          <w:numId w:val="5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463211">
        <w:rPr>
          <w:sz w:val="20"/>
          <w:szCs w:val="20"/>
        </w:rPr>
        <w:t>pokrycie deficytu zrealizowanych wcześniej przedsięwzięć,</w:t>
      </w:r>
    </w:p>
    <w:p w14:paraId="2D1BFC5F" w14:textId="77777777" w:rsidR="007946D1" w:rsidRPr="00463211" w:rsidRDefault="007946D1" w:rsidP="00A05E14">
      <w:pPr>
        <w:numPr>
          <w:ilvl w:val="0"/>
          <w:numId w:val="5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463211">
        <w:rPr>
          <w:sz w:val="20"/>
          <w:szCs w:val="20"/>
        </w:rPr>
        <w:t>zakup budynków lub lokali, zakup gruntów,</w:t>
      </w:r>
    </w:p>
    <w:p w14:paraId="25AD9610" w14:textId="361C4893" w:rsidR="007946D1" w:rsidRPr="004F5E52" w:rsidRDefault="007946D1" w:rsidP="007F7808">
      <w:pPr>
        <w:numPr>
          <w:ilvl w:val="0"/>
          <w:numId w:val="5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463211">
        <w:rPr>
          <w:sz w:val="20"/>
          <w:szCs w:val="20"/>
        </w:rPr>
        <w:t xml:space="preserve">zakup środków trwałych (w rozumieniu </w:t>
      </w:r>
      <w:r w:rsidR="00B87DDC">
        <w:rPr>
          <w:sz w:val="20"/>
          <w:szCs w:val="20"/>
        </w:rPr>
        <w:t>art. 3 ust. 1 pkt 15 ustawy z d</w:t>
      </w:r>
      <w:r w:rsidRPr="00463211">
        <w:rPr>
          <w:sz w:val="20"/>
          <w:szCs w:val="20"/>
        </w:rPr>
        <w:t>ni</w:t>
      </w:r>
      <w:r w:rsidR="00B87DDC">
        <w:rPr>
          <w:sz w:val="20"/>
          <w:szCs w:val="20"/>
        </w:rPr>
        <w:t>a</w:t>
      </w:r>
      <w:r w:rsidRPr="00463211">
        <w:rPr>
          <w:sz w:val="20"/>
          <w:szCs w:val="20"/>
        </w:rPr>
        <w:t xml:space="preserve"> </w:t>
      </w:r>
      <w:r w:rsidRPr="004F5E52">
        <w:rPr>
          <w:sz w:val="20"/>
          <w:szCs w:val="20"/>
        </w:rPr>
        <w:t>29 września 1994 r. o rachunkowości (</w:t>
      </w:r>
      <w:proofErr w:type="spellStart"/>
      <w:r w:rsidRPr="004F5E52">
        <w:rPr>
          <w:sz w:val="20"/>
          <w:szCs w:val="20"/>
        </w:rPr>
        <w:t>t.j</w:t>
      </w:r>
      <w:proofErr w:type="spellEnd"/>
      <w:r w:rsidRPr="004F5E52">
        <w:rPr>
          <w:sz w:val="20"/>
          <w:szCs w:val="20"/>
        </w:rPr>
        <w:t>.</w:t>
      </w:r>
      <w:r w:rsidR="00F47129" w:rsidRPr="004F5E52">
        <w:rPr>
          <w:sz w:val="20"/>
          <w:szCs w:val="20"/>
        </w:rPr>
        <w:t>:</w:t>
      </w:r>
      <w:r w:rsidRPr="004F5E52">
        <w:rPr>
          <w:sz w:val="20"/>
          <w:szCs w:val="20"/>
        </w:rPr>
        <w:t xml:space="preserve"> </w:t>
      </w:r>
      <w:r w:rsidR="007F7808" w:rsidRPr="004F5E52">
        <w:rPr>
          <w:sz w:val="20"/>
          <w:szCs w:val="20"/>
        </w:rPr>
        <w:t>Dz.U. z 2016 r. poz. 1047</w:t>
      </w:r>
      <w:r w:rsidR="00F47129" w:rsidRPr="004F5E52">
        <w:rPr>
          <w:sz w:val="20"/>
          <w:szCs w:val="20"/>
        </w:rPr>
        <w:t>,</w:t>
      </w:r>
      <w:r w:rsidRPr="004F5E52">
        <w:rPr>
          <w:sz w:val="20"/>
          <w:szCs w:val="20"/>
        </w:rPr>
        <w:t xml:space="preserve"> z</w:t>
      </w:r>
      <w:r w:rsidR="00BD04B6" w:rsidRPr="004F5E52">
        <w:rPr>
          <w:sz w:val="20"/>
          <w:szCs w:val="20"/>
        </w:rPr>
        <w:t>e</w:t>
      </w:r>
      <w:r w:rsidRPr="004F5E52">
        <w:rPr>
          <w:sz w:val="20"/>
          <w:szCs w:val="20"/>
        </w:rPr>
        <w:t xml:space="preserve"> zm.) oraz art. 16a ust. 1 w związku z art. 16d ust. 1 ustawy z dnia 15 lutego 1992 r. o podatku dochodowym od osób prawnych (</w:t>
      </w:r>
      <w:proofErr w:type="spellStart"/>
      <w:r w:rsidRPr="004F5E52">
        <w:rPr>
          <w:sz w:val="20"/>
          <w:szCs w:val="20"/>
        </w:rPr>
        <w:t>t.j</w:t>
      </w:r>
      <w:proofErr w:type="spellEnd"/>
      <w:r w:rsidRPr="004F5E52">
        <w:rPr>
          <w:sz w:val="20"/>
          <w:szCs w:val="20"/>
        </w:rPr>
        <w:t>.</w:t>
      </w:r>
      <w:r w:rsidR="00F47129" w:rsidRPr="004F5E52">
        <w:rPr>
          <w:sz w:val="20"/>
          <w:szCs w:val="20"/>
        </w:rPr>
        <w:t>:</w:t>
      </w:r>
      <w:r w:rsidRPr="004F5E52">
        <w:rPr>
          <w:sz w:val="20"/>
          <w:szCs w:val="20"/>
        </w:rPr>
        <w:t xml:space="preserve"> Dz. U. z </w:t>
      </w:r>
      <w:r w:rsidR="007212B6" w:rsidRPr="004F5E52">
        <w:rPr>
          <w:rFonts w:cstheme="minorHAnsi"/>
          <w:sz w:val="20"/>
          <w:szCs w:val="20"/>
        </w:rPr>
        <w:t xml:space="preserve">2016 r. poz. 1888, </w:t>
      </w:r>
      <w:r w:rsidRPr="004F5E52">
        <w:rPr>
          <w:sz w:val="20"/>
          <w:szCs w:val="20"/>
        </w:rPr>
        <w:t>z</w:t>
      </w:r>
      <w:r w:rsidR="00BD04B6" w:rsidRPr="004F5E52">
        <w:rPr>
          <w:sz w:val="20"/>
          <w:szCs w:val="20"/>
        </w:rPr>
        <w:t>e</w:t>
      </w:r>
      <w:r w:rsidRPr="004F5E52">
        <w:rPr>
          <w:sz w:val="20"/>
          <w:szCs w:val="20"/>
        </w:rPr>
        <w:t xml:space="preserve"> zm.), których wartość przekracza 3 500 zł,</w:t>
      </w:r>
    </w:p>
    <w:p w14:paraId="0F62BD94" w14:textId="77777777" w:rsidR="007946D1" w:rsidRPr="004F5E52" w:rsidRDefault="007946D1" w:rsidP="00A05E14">
      <w:pPr>
        <w:numPr>
          <w:ilvl w:val="0"/>
          <w:numId w:val="5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4F5E52">
        <w:rPr>
          <w:sz w:val="20"/>
          <w:szCs w:val="20"/>
        </w:rPr>
        <w:t>działalność gospodarczą podmiotów prowadzących działalność pożytku publicznego,</w:t>
      </w:r>
    </w:p>
    <w:p w14:paraId="5A0FA178" w14:textId="77777777" w:rsidR="007946D1" w:rsidRPr="00463211" w:rsidRDefault="007946D1" w:rsidP="00A05E14">
      <w:pPr>
        <w:numPr>
          <w:ilvl w:val="0"/>
          <w:numId w:val="5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463211">
        <w:rPr>
          <w:sz w:val="20"/>
          <w:szCs w:val="20"/>
        </w:rPr>
        <w:t>udzielanie pomocy finansowej osobom fizycznym lub prawnym,</w:t>
      </w:r>
    </w:p>
    <w:p w14:paraId="24B2561B" w14:textId="77777777" w:rsidR="007946D1" w:rsidRPr="00597A9E" w:rsidRDefault="007946D1" w:rsidP="00A05E14">
      <w:pPr>
        <w:numPr>
          <w:ilvl w:val="0"/>
          <w:numId w:val="5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463211">
        <w:rPr>
          <w:sz w:val="20"/>
          <w:szCs w:val="20"/>
        </w:rPr>
        <w:t>działalność polityczną lub religijną.</w:t>
      </w:r>
    </w:p>
    <w:p w14:paraId="689E17A8" w14:textId="77777777" w:rsidR="007946D1" w:rsidRPr="00463211" w:rsidRDefault="007946D1" w:rsidP="00A05E14">
      <w:pPr>
        <w:numPr>
          <w:ilvl w:val="0"/>
          <w:numId w:val="6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463211">
        <w:rPr>
          <w:sz w:val="20"/>
          <w:szCs w:val="20"/>
        </w:rPr>
        <w:t>Wydatki zaplanowane w ramach oferty muszą mieć ścisły związek merytoryczny z realizowanym zadaniem.</w:t>
      </w:r>
    </w:p>
    <w:p w14:paraId="13FE7DAC" w14:textId="77777777" w:rsidR="007946D1" w:rsidRPr="00463211" w:rsidRDefault="007946D1" w:rsidP="00A05E14">
      <w:pPr>
        <w:numPr>
          <w:ilvl w:val="0"/>
          <w:numId w:val="6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463211">
        <w:rPr>
          <w:sz w:val="20"/>
          <w:szCs w:val="20"/>
        </w:rPr>
        <w:t xml:space="preserve">Za koszty kwalifikowane uznaje się koszty: </w:t>
      </w:r>
    </w:p>
    <w:p w14:paraId="2527E9B5" w14:textId="77777777" w:rsidR="007946D1" w:rsidRPr="00463211" w:rsidRDefault="007946D1" w:rsidP="007946D1">
      <w:pPr>
        <w:numPr>
          <w:ilvl w:val="0"/>
          <w:numId w:val="2"/>
        </w:numPr>
        <w:tabs>
          <w:tab w:val="left" w:pos="426"/>
        </w:tabs>
        <w:suppressAutoHyphens/>
        <w:spacing w:after="0" w:line="240" w:lineRule="auto"/>
        <w:jc w:val="both"/>
        <w:rPr>
          <w:bCs/>
          <w:sz w:val="20"/>
          <w:szCs w:val="20"/>
        </w:rPr>
      </w:pPr>
      <w:r w:rsidRPr="00463211">
        <w:rPr>
          <w:bCs/>
          <w:sz w:val="20"/>
          <w:szCs w:val="20"/>
        </w:rPr>
        <w:t>niezbędne do realizacji zadania i bezpośrednio związane z realizacją zadania (zgodnie z opisem działań w ofercie realizacji zadania publicznego), w części dotyczącej realizacji zadania,</w:t>
      </w:r>
    </w:p>
    <w:p w14:paraId="073D7D67" w14:textId="62ECE9A5" w:rsidR="007946D1" w:rsidRPr="00597A9E" w:rsidRDefault="007946D1" w:rsidP="007946D1">
      <w:pPr>
        <w:numPr>
          <w:ilvl w:val="0"/>
          <w:numId w:val="2"/>
        </w:numPr>
        <w:tabs>
          <w:tab w:val="left" w:pos="426"/>
        </w:tabs>
        <w:suppressAutoHyphens/>
        <w:spacing w:after="0" w:line="240" w:lineRule="auto"/>
        <w:jc w:val="both"/>
        <w:rPr>
          <w:bCs/>
          <w:sz w:val="20"/>
          <w:szCs w:val="20"/>
        </w:rPr>
      </w:pPr>
      <w:r w:rsidRPr="00463211">
        <w:rPr>
          <w:bCs/>
          <w:sz w:val="20"/>
          <w:szCs w:val="20"/>
        </w:rPr>
        <w:t>spełniające wymogi racjonalnego i oszczędnego gospod</w:t>
      </w:r>
      <w:r w:rsidR="007D5A62">
        <w:rPr>
          <w:bCs/>
          <w:sz w:val="20"/>
          <w:szCs w:val="20"/>
        </w:rPr>
        <w:t xml:space="preserve">arowania środkami publicznymi, </w:t>
      </w:r>
      <w:r w:rsidR="007D5A62">
        <w:rPr>
          <w:bCs/>
          <w:sz w:val="20"/>
          <w:szCs w:val="20"/>
        </w:rPr>
        <w:br/>
      </w:r>
      <w:r w:rsidRPr="00463211">
        <w:rPr>
          <w:bCs/>
          <w:sz w:val="20"/>
          <w:szCs w:val="20"/>
        </w:rPr>
        <w:t>z zachowaniem zasady uzyskania najlepszych efektów z danych nakładów.</w:t>
      </w:r>
    </w:p>
    <w:p w14:paraId="5D00982E" w14:textId="77777777" w:rsidR="007946D1" w:rsidRPr="00463211" w:rsidRDefault="007946D1" w:rsidP="00A05E14">
      <w:pPr>
        <w:numPr>
          <w:ilvl w:val="0"/>
          <w:numId w:val="6"/>
        </w:numPr>
        <w:tabs>
          <w:tab w:val="left" w:pos="426"/>
        </w:tabs>
        <w:suppressAutoHyphens/>
        <w:spacing w:after="0" w:line="240" w:lineRule="auto"/>
        <w:jc w:val="both"/>
        <w:rPr>
          <w:bCs/>
          <w:sz w:val="20"/>
          <w:szCs w:val="20"/>
        </w:rPr>
      </w:pPr>
      <w:r w:rsidRPr="00463211">
        <w:rPr>
          <w:bCs/>
          <w:sz w:val="20"/>
          <w:szCs w:val="20"/>
        </w:rPr>
        <w:t xml:space="preserve">Zadanie winno być zrealizowane z najwyższą starannością w zakresie opisanym w ofercie, zgodnie z zawartą umową oraz obowiązującymi standardami i przepisami.  </w:t>
      </w:r>
    </w:p>
    <w:p w14:paraId="7ADB0CA7" w14:textId="77777777" w:rsidR="007946D1" w:rsidRPr="00463211" w:rsidRDefault="007946D1" w:rsidP="00A05E14">
      <w:pPr>
        <w:numPr>
          <w:ilvl w:val="0"/>
          <w:numId w:val="6"/>
        </w:numPr>
        <w:tabs>
          <w:tab w:val="left" w:pos="426"/>
        </w:tabs>
        <w:suppressAutoHyphens/>
        <w:spacing w:after="0" w:line="240" w:lineRule="auto"/>
        <w:jc w:val="both"/>
        <w:rPr>
          <w:bCs/>
          <w:sz w:val="20"/>
          <w:szCs w:val="20"/>
        </w:rPr>
      </w:pPr>
      <w:r w:rsidRPr="00463211">
        <w:rPr>
          <w:bCs/>
          <w:sz w:val="20"/>
          <w:szCs w:val="20"/>
        </w:rPr>
        <w:t>Przy wydatkowaniu dotacji z budżetu miasta Gdyni, Zleceniobiorca zobowiązany jest do stosowania przepisów ustawy prawo zamówień publicznych.</w:t>
      </w:r>
    </w:p>
    <w:p w14:paraId="40814ABE" w14:textId="5D9BECF7" w:rsidR="003426C8" w:rsidRDefault="007946D1" w:rsidP="00A05E14">
      <w:pPr>
        <w:numPr>
          <w:ilvl w:val="0"/>
          <w:numId w:val="6"/>
        </w:numPr>
        <w:tabs>
          <w:tab w:val="left" w:pos="426"/>
        </w:tabs>
        <w:suppressAutoHyphens/>
        <w:spacing w:after="0" w:line="240" w:lineRule="auto"/>
        <w:jc w:val="both"/>
        <w:rPr>
          <w:bCs/>
          <w:sz w:val="20"/>
          <w:szCs w:val="20"/>
        </w:rPr>
      </w:pPr>
      <w:r w:rsidRPr="00463211">
        <w:rPr>
          <w:bCs/>
          <w:sz w:val="20"/>
          <w:szCs w:val="20"/>
        </w:rPr>
        <w:t>Złożenie oferty nie jest równoznaczne z przyznaniem dotacji.</w:t>
      </w:r>
    </w:p>
    <w:p w14:paraId="41DEA09D" w14:textId="77777777" w:rsidR="003F3510" w:rsidRDefault="003F3510" w:rsidP="003F3510">
      <w:pPr>
        <w:tabs>
          <w:tab w:val="left" w:pos="426"/>
        </w:tabs>
        <w:suppressAutoHyphens/>
        <w:spacing w:after="0" w:line="240" w:lineRule="auto"/>
        <w:ind w:left="360"/>
        <w:jc w:val="both"/>
        <w:rPr>
          <w:bCs/>
          <w:sz w:val="20"/>
          <w:szCs w:val="20"/>
        </w:rPr>
      </w:pPr>
    </w:p>
    <w:tbl>
      <w:tblPr>
        <w:tblW w:w="9621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9621"/>
      </w:tblGrid>
      <w:tr w:rsidR="007109E2" w:rsidRPr="00463211" w14:paraId="358C5CBD" w14:textId="77777777" w:rsidTr="00686EDE">
        <w:trPr>
          <w:trHeight w:val="550"/>
        </w:trPr>
        <w:tc>
          <w:tcPr>
            <w:tcW w:w="9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2E372" w14:textId="7553C88D" w:rsidR="007109E2" w:rsidRPr="00463211" w:rsidRDefault="00DF7DE4" w:rsidP="00B7661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rStyle w:val="Pogrubienie"/>
                <w:sz w:val="20"/>
                <w:szCs w:val="20"/>
              </w:rPr>
              <w:lastRenderedPageBreak/>
              <w:t xml:space="preserve">VIII. </w:t>
            </w:r>
            <w:r w:rsidR="00686EDE">
              <w:rPr>
                <w:rStyle w:val="Pogrubienie"/>
                <w:sz w:val="20"/>
                <w:szCs w:val="20"/>
              </w:rPr>
              <w:t>Termin  realizacji zadania</w:t>
            </w:r>
            <w:r w:rsidR="00B76612">
              <w:rPr>
                <w:rStyle w:val="Pogrubienie"/>
                <w:sz w:val="20"/>
                <w:szCs w:val="20"/>
              </w:rPr>
              <w:t>.</w:t>
            </w:r>
          </w:p>
        </w:tc>
      </w:tr>
    </w:tbl>
    <w:p w14:paraId="6255D0D1" w14:textId="77777777" w:rsidR="00597A9E" w:rsidRDefault="00597A9E" w:rsidP="00597A9E">
      <w:pPr>
        <w:suppressAutoHyphens/>
        <w:spacing w:after="0" w:line="240" w:lineRule="auto"/>
        <w:jc w:val="both"/>
        <w:rPr>
          <w:sz w:val="20"/>
          <w:szCs w:val="20"/>
        </w:rPr>
      </w:pPr>
    </w:p>
    <w:p w14:paraId="1138DB17" w14:textId="56EE8A00" w:rsidR="007946D1" w:rsidRPr="00116F29" w:rsidRDefault="007946D1" w:rsidP="00597A9E">
      <w:pPr>
        <w:suppressAutoHyphens/>
        <w:spacing w:after="0" w:line="240" w:lineRule="auto"/>
        <w:jc w:val="both"/>
        <w:rPr>
          <w:b/>
          <w:color w:val="000000"/>
          <w:sz w:val="20"/>
          <w:szCs w:val="20"/>
        </w:rPr>
      </w:pPr>
      <w:r w:rsidRPr="00463211">
        <w:rPr>
          <w:sz w:val="20"/>
          <w:szCs w:val="20"/>
        </w:rPr>
        <w:t xml:space="preserve">Termin realizacji zadania obejmuje </w:t>
      </w:r>
      <w:r w:rsidRPr="00116F29">
        <w:rPr>
          <w:sz w:val="20"/>
          <w:szCs w:val="20"/>
        </w:rPr>
        <w:t xml:space="preserve">okres </w:t>
      </w:r>
      <w:r w:rsidRPr="00116F29">
        <w:rPr>
          <w:b/>
          <w:color w:val="000000"/>
          <w:sz w:val="20"/>
          <w:szCs w:val="20"/>
        </w:rPr>
        <w:t xml:space="preserve">od dnia </w:t>
      </w:r>
      <w:bookmarkStart w:id="4" w:name="_Hlk488410669"/>
      <w:r w:rsidR="00E16653" w:rsidRPr="00116F29">
        <w:rPr>
          <w:b/>
          <w:color w:val="000000"/>
          <w:sz w:val="20"/>
          <w:szCs w:val="20"/>
        </w:rPr>
        <w:t>1 września</w:t>
      </w:r>
      <w:r w:rsidR="00597A9E" w:rsidRPr="00116F29">
        <w:rPr>
          <w:b/>
          <w:color w:val="000000"/>
          <w:sz w:val="20"/>
          <w:szCs w:val="20"/>
        </w:rPr>
        <w:t xml:space="preserve"> 2017 r.</w:t>
      </w:r>
      <w:r w:rsidR="00B87DDC" w:rsidRPr="00116F29">
        <w:rPr>
          <w:b/>
          <w:color w:val="000000"/>
          <w:sz w:val="20"/>
          <w:szCs w:val="20"/>
        </w:rPr>
        <w:t xml:space="preserve"> do dnia 30 listopada</w:t>
      </w:r>
      <w:r w:rsidR="00E45050" w:rsidRPr="00116F29">
        <w:rPr>
          <w:b/>
          <w:color w:val="000000"/>
          <w:sz w:val="20"/>
          <w:szCs w:val="20"/>
        </w:rPr>
        <w:t xml:space="preserve"> </w:t>
      </w:r>
      <w:r w:rsidR="00597A9E" w:rsidRPr="00116F29">
        <w:rPr>
          <w:b/>
          <w:color w:val="000000"/>
          <w:sz w:val="20"/>
          <w:szCs w:val="20"/>
        </w:rPr>
        <w:t>2017</w:t>
      </w:r>
      <w:r w:rsidRPr="00116F29">
        <w:rPr>
          <w:b/>
          <w:color w:val="000000"/>
          <w:sz w:val="20"/>
          <w:szCs w:val="20"/>
        </w:rPr>
        <w:t xml:space="preserve"> r.  </w:t>
      </w:r>
      <w:bookmarkEnd w:id="4"/>
    </w:p>
    <w:p w14:paraId="50C4CC3A" w14:textId="77777777" w:rsidR="003F3510" w:rsidRPr="00116F29" w:rsidRDefault="003F3510" w:rsidP="00597A9E">
      <w:pPr>
        <w:suppressAutoHyphens/>
        <w:spacing w:after="0" w:line="240" w:lineRule="auto"/>
        <w:jc w:val="both"/>
        <w:rPr>
          <w:b/>
          <w:color w:val="000000"/>
          <w:sz w:val="20"/>
          <w:szCs w:val="20"/>
        </w:rPr>
      </w:pPr>
    </w:p>
    <w:tbl>
      <w:tblPr>
        <w:tblW w:w="9621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9621"/>
      </w:tblGrid>
      <w:tr w:rsidR="007109E2" w:rsidRPr="00116F29" w14:paraId="0BED18E8" w14:textId="77777777" w:rsidTr="00686EDE">
        <w:trPr>
          <w:trHeight w:val="550"/>
        </w:trPr>
        <w:tc>
          <w:tcPr>
            <w:tcW w:w="9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5391E" w14:textId="024E2FF9" w:rsidR="007109E2" w:rsidRPr="00116F29" w:rsidRDefault="00DF7DE4" w:rsidP="00B7661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116F29">
              <w:rPr>
                <w:b/>
                <w:sz w:val="20"/>
                <w:szCs w:val="20"/>
              </w:rPr>
              <w:t xml:space="preserve">IX. </w:t>
            </w:r>
            <w:r w:rsidR="00686EDE" w:rsidRPr="00116F29">
              <w:rPr>
                <w:b/>
                <w:sz w:val="20"/>
                <w:szCs w:val="20"/>
              </w:rPr>
              <w:t>Warunki realizacji zadania.</w:t>
            </w:r>
          </w:p>
        </w:tc>
      </w:tr>
    </w:tbl>
    <w:p w14:paraId="12F6F85A" w14:textId="77777777" w:rsidR="00597A9E" w:rsidRPr="00116F29" w:rsidRDefault="00597A9E" w:rsidP="00597A9E">
      <w:pPr>
        <w:suppressAutoHyphens/>
        <w:spacing w:after="0" w:line="240" w:lineRule="auto"/>
        <w:ind w:left="360"/>
        <w:jc w:val="both"/>
        <w:rPr>
          <w:sz w:val="20"/>
          <w:szCs w:val="20"/>
        </w:rPr>
      </w:pPr>
    </w:p>
    <w:p w14:paraId="27A25EF3" w14:textId="77777777" w:rsidR="007946D1" w:rsidRPr="00116F29" w:rsidRDefault="007946D1" w:rsidP="00A05E14">
      <w:pPr>
        <w:numPr>
          <w:ilvl w:val="0"/>
          <w:numId w:val="8"/>
        </w:numPr>
        <w:suppressAutoHyphens/>
        <w:spacing w:after="0" w:line="240" w:lineRule="auto"/>
        <w:jc w:val="both"/>
        <w:rPr>
          <w:rFonts w:cs="Times New Roman"/>
          <w:sz w:val="20"/>
          <w:szCs w:val="20"/>
        </w:rPr>
      </w:pPr>
      <w:r w:rsidRPr="00116F29">
        <w:rPr>
          <w:sz w:val="20"/>
          <w:szCs w:val="20"/>
        </w:rPr>
        <w:t xml:space="preserve">W ramach realizacji niniejszego zadania finansowana będzie realizacja działań z zakresu innowacji społecznych w postaci </w:t>
      </w:r>
      <w:r w:rsidRPr="00116F29">
        <w:rPr>
          <w:rFonts w:cs="Times New Roman"/>
          <w:sz w:val="20"/>
          <w:szCs w:val="20"/>
        </w:rPr>
        <w:t xml:space="preserve">aktywizacji </w:t>
      </w:r>
      <w:r w:rsidR="00597A9E" w:rsidRPr="00116F29">
        <w:rPr>
          <w:rFonts w:cs="Times New Roman"/>
          <w:sz w:val="20"/>
          <w:szCs w:val="20"/>
        </w:rPr>
        <w:t xml:space="preserve">mieszkańców, w tym osób niepełnosprawnych, do współdecydowania </w:t>
      </w:r>
      <w:r w:rsidR="00597A9E" w:rsidRPr="00116F29">
        <w:rPr>
          <w:rFonts w:cs="Times New Roman"/>
          <w:sz w:val="20"/>
          <w:szCs w:val="20"/>
        </w:rPr>
        <w:br/>
        <w:t>o rozwiązaniach miejskich w ramach budżetu obywatelskiego w 2017 r.</w:t>
      </w:r>
    </w:p>
    <w:p w14:paraId="6EF0894B" w14:textId="30AEE516" w:rsidR="007946D1" w:rsidRPr="00116F29" w:rsidRDefault="007946D1" w:rsidP="00200FB0">
      <w:pPr>
        <w:numPr>
          <w:ilvl w:val="0"/>
          <w:numId w:val="8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116F29">
        <w:rPr>
          <w:sz w:val="20"/>
          <w:szCs w:val="20"/>
        </w:rPr>
        <w:t xml:space="preserve">Realizacja zadania będzie polegać na: </w:t>
      </w:r>
    </w:p>
    <w:p w14:paraId="00BBAA61" w14:textId="7FB90621" w:rsidR="004728DC" w:rsidRDefault="00116F29" w:rsidP="004728DC">
      <w:pPr>
        <w:pStyle w:val="Akapitzlist"/>
        <w:numPr>
          <w:ilvl w:val="0"/>
          <w:numId w:val="24"/>
        </w:numPr>
        <w:suppressAutoHyphens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przeprowadzeniu</w:t>
      </w:r>
      <w:r w:rsidR="004728DC" w:rsidRPr="00116F29">
        <w:rPr>
          <w:sz w:val="20"/>
          <w:szCs w:val="20"/>
        </w:rPr>
        <w:t xml:space="preserve"> akcji informacyjnej, zachęcającej mieszkańców, w tym osoby</w:t>
      </w:r>
      <w:r w:rsidR="00E8229A" w:rsidRPr="00116F29">
        <w:rPr>
          <w:sz w:val="20"/>
          <w:szCs w:val="20"/>
        </w:rPr>
        <w:t xml:space="preserve"> z niepełnosprawnościami</w:t>
      </w:r>
      <w:r w:rsidR="004728DC" w:rsidRPr="00116F29">
        <w:rPr>
          <w:sz w:val="20"/>
          <w:szCs w:val="20"/>
        </w:rPr>
        <w:t xml:space="preserve">, do głosowania na </w:t>
      </w:r>
      <w:r w:rsidR="00E8229A" w:rsidRPr="00116F29">
        <w:rPr>
          <w:sz w:val="20"/>
          <w:szCs w:val="20"/>
        </w:rPr>
        <w:t>projekty</w:t>
      </w:r>
      <w:r w:rsidR="00E8229A">
        <w:rPr>
          <w:sz w:val="20"/>
          <w:szCs w:val="20"/>
        </w:rPr>
        <w:t xml:space="preserve"> w budżecie obywatelskim w edycji 2017</w:t>
      </w:r>
      <w:r w:rsidR="00D85472">
        <w:rPr>
          <w:sz w:val="20"/>
          <w:szCs w:val="20"/>
        </w:rPr>
        <w:t xml:space="preserve">, </w:t>
      </w:r>
      <w:r w:rsidR="0096324A">
        <w:rPr>
          <w:sz w:val="20"/>
          <w:szCs w:val="20"/>
        </w:rPr>
        <w:t xml:space="preserve">min. </w:t>
      </w:r>
      <w:r w:rsidR="00D85472">
        <w:rPr>
          <w:sz w:val="20"/>
          <w:szCs w:val="20"/>
        </w:rPr>
        <w:t xml:space="preserve">w postaci kolportażu </w:t>
      </w:r>
      <w:r w:rsidR="0096324A">
        <w:rPr>
          <w:sz w:val="20"/>
          <w:szCs w:val="20"/>
        </w:rPr>
        <w:t xml:space="preserve">miejskich </w:t>
      </w:r>
      <w:r w:rsidR="00D85472">
        <w:rPr>
          <w:sz w:val="20"/>
          <w:szCs w:val="20"/>
        </w:rPr>
        <w:t>materiałów inform</w:t>
      </w:r>
      <w:r w:rsidR="0096324A">
        <w:rPr>
          <w:sz w:val="20"/>
          <w:szCs w:val="20"/>
        </w:rPr>
        <w:t>acyjnych oraz przeprowadzeniu wydarzeń</w:t>
      </w:r>
      <w:r>
        <w:rPr>
          <w:sz w:val="20"/>
          <w:szCs w:val="20"/>
        </w:rPr>
        <w:t xml:space="preserve"> </w:t>
      </w:r>
      <w:r w:rsidR="0096324A">
        <w:rPr>
          <w:sz w:val="20"/>
          <w:szCs w:val="20"/>
        </w:rPr>
        <w:t>/happeningów zachęcających do głosowania</w:t>
      </w:r>
      <w:r>
        <w:rPr>
          <w:sz w:val="20"/>
          <w:szCs w:val="20"/>
        </w:rPr>
        <w:t>;</w:t>
      </w:r>
    </w:p>
    <w:p w14:paraId="4094C30C" w14:textId="7469CF3B" w:rsidR="00E8229A" w:rsidRDefault="00116F29" w:rsidP="004728DC">
      <w:pPr>
        <w:pStyle w:val="Akapitzlist"/>
        <w:numPr>
          <w:ilvl w:val="0"/>
          <w:numId w:val="24"/>
        </w:numPr>
        <w:suppressAutoHyphens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zapewnieniu</w:t>
      </w:r>
      <w:r w:rsidR="00E8229A">
        <w:rPr>
          <w:sz w:val="20"/>
          <w:szCs w:val="20"/>
        </w:rPr>
        <w:t xml:space="preserve"> mieszkańcom, w tym osobom </w:t>
      </w:r>
      <w:r w:rsidR="00712E21">
        <w:rPr>
          <w:sz w:val="20"/>
          <w:szCs w:val="20"/>
        </w:rPr>
        <w:t>z niepełnosprawnościami, możliwości współdecydowania - głosowania na projekty w budżecie ob</w:t>
      </w:r>
      <w:r>
        <w:rPr>
          <w:sz w:val="20"/>
          <w:szCs w:val="20"/>
        </w:rPr>
        <w:t>ywatelskim w dniach 18 września -</w:t>
      </w:r>
      <w:r w:rsidR="00712E21">
        <w:rPr>
          <w:sz w:val="20"/>
          <w:szCs w:val="20"/>
        </w:rPr>
        <w:t xml:space="preserve"> 2 października 2017 </w:t>
      </w:r>
      <w:r>
        <w:rPr>
          <w:sz w:val="20"/>
          <w:szCs w:val="20"/>
        </w:rPr>
        <w:t xml:space="preserve">r. </w:t>
      </w:r>
      <w:r w:rsidR="00712E21">
        <w:rPr>
          <w:sz w:val="20"/>
          <w:szCs w:val="20"/>
        </w:rPr>
        <w:t>poprzez:</w:t>
      </w:r>
    </w:p>
    <w:p w14:paraId="1D97A796" w14:textId="4F794E1D" w:rsidR="00712E21" w:rsidRDefault="00116F29" w:rsidP="00A10B50">
      <w:pPr>
        <w:pStyle w:val="Akapitzlist"/>
        <w:numPr>
          <w:ilvl w:val="0"/>
          <w:numId w:val="40"/>
        </w:numPr>
        <w:suppressAutoHyphens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u</w:t>
      </w:r>
      <w:r w:rsidR="00712E21">
        <w:rPr>
          <w:sz w:val="20"/>
          <w:szCs w:val="20"/>
        </w:rPr>
        <w:t xml:space="preserve">ruchomienie </w:t>
      </w:r>
      <w:r w:rsidR="0096324A">
        <w:rPr>
          <w:sz w:val="20"/>
          <w:szCs w:val="20"/>
        </w:rPr>
        <w:t>min.</w:t>
      </w:r>
      <w:r>
        <w:rPr>
          <w:sz w:val="20"/>
          <w:szCs w:val="20"/>
        </w:rPr>
        <w:t xml:space="preserve"> </w:t>
      </w:r>
      <w:r w:rsidR="00712E21">
        <w:rPr>
          <w:sz w:val="20"/>
          <w:szCs w:val="20"/>
        </w:rPr>
        <w:t xml:space="preserve">3 mobilnych punktów do głosowania na projekty budżetu obywatelskiego, działających w okresie głosowania codziennie </w:t>
      </w:r>
      <w:r w:rsidR="00D85472">
        <w:rPr>
          <w:sz w:val="20"/>
          <w:szCs w:val="20"/>
        </w:rPr>
        <w:t>w godz. 10.00-18.00</w:t>
      </w:r>
      <w:r>
        <w:rPr>
          <w:sz w:val="20"/>
          <w:szCs w:val="20"/>
        </w:rPr>
        <w:t>;</w:t>
      </w:r>
    </w:p>
    <w:p w14:paraId="56D0077B" w14:textId="4CCACA6E" w:rsidR="00D85472" w:rsidRDefault="00116F29" w:rsidP="00A10B50">
      <w:pPr>
        <w:pStyle w:val="Akapitzlist"/>
        <w:numPr>
          <w:ilvl w:val="0"/>
          <w:numId w:val="40"/>
        </w:numPr>
        <w:suppressAutoHyphens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p</w:t>
      </w:r>
      <w:r w:rsidR="00D85472">
        <w:rPr>
          <w:sz w:val="20"/>
          <w:szCs w:val="20"/>
        </w:rPr>
        <w:t>rzeprowadzenie akcji głosowania w siedzibach min. 10 organizacji pozarządowych, działających na rzecz osób z niepełnosprawnościami oraz w min. 5 klubach seniora – działających na rzecz osób z ograniczoną sprawnością</w:t>
      </w:r>
      <w:r>
        <w:rPr>
          <w:sz w:val="20"/>
          <w:szCs w:val="20"/>
        </w:rPr>
        <w:t>;</w:t>
      </w:r>
    </w:p>
    <w:p w14:paraId="69DDEE38" w14:textId="4FD3D555" w:rsidR="0096324A" w:rsidRDefault="00116F29" w:rsidP="00A10B50">
      <w:pPr>
        <w:pStyle w:val="Akapitzlist"/>
        <w:numPr>
          <w:ilvl w:val="0"/>
          <w:numId w:val="40"/>
        </w:numPr>
        <w:suppressAutoHyphens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d</w:t>
      </w:r>
      <w:r w:rsidR="0096324A">
        <w:rPr>
          <w:sz w:val="20"/>
          <w:szCs w:val="20"/>
        </w:rPr>
        <w:t>ocieraniu do osób z niepełnosprawnościami, mogących mieć trudność w samodzielnym głosowaniu</w:t>
      </w:r>
      <w:r>
        <w:rPr>
          <w:sz w:val="20"/>
          <w:szCs w:val="20"/>
        </w:rPr>
        <w:t>;</w:t>
      </w:r>
    </w:p>
    <w:p w14:paraId="7B08AD2F" w14:textId="5CB3F438" w:rsidR="00D85472" w:rsidRDefault="00116F29" w:rsidP="00A10B50">
      <w:pPr>
        <w:pStyle w:val="Akapitzlist"/>
        <w:numPr>
          <w:ilvl w:val="0"/>
          <w:numId w:val="40"/>
        </w:numPr>
        <w:suppressAutoHyphens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d</w:t>
      </w:r>
      <w:r w:rsidR="00D85472">
        <w:rPr>
          <w:sz w:val="20"/>
          <w:szCs w:val="20"/>
        </w:rPr>
        <w:t>okumentowaniu realizowanych działań</w:t>
      </w:r>
      <w:r>
        <w:rPr>
          <w:sz w:val="20"/>
          <w:szCs w:val="20"/>
        </w:rPr>
        <w:t>;</w:t>
      </w:r>
      <w:r w:rsidR="00D85472">
        <w:rPr>
          <w:sz w:val="20"/>
          <w:szCs w:val="20"/>
        </w:rPr>
        <w:t xml:space="preserve"> </w:t>
      </w:r>
    </w:p>
    <w:p w14:paraId="182C0634" w14:textId="77777777" w:rsidR="00116F29" w:rsidRDefault="00116F29" w:rsidP="00116F29">
      <w:pPr>
        <w:pStyle w:val="Akapitzlist"/>
        <w:numPr>
          <w:ilvl w:val="0"/>
          <w:numId w:val="24"/>
        </w:numPr>
        <w:suppressAutoHyphens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w</w:t>
      </w:r>
      <w:r w:rsidR="00D85472">
        <w:rPr>
          <w:sz w:val="20"/>
          <w:szCs w:val="20"/>
        </w:rPr>
        <w:t xml:space="preserve">łączeniu osób z niepełnosprawnościami  do </w:t>
      </w:r>
      <w:r w:rsidR="0096324A">
        <w:rPr>
          <w:sz w:val="20"/>
          <w:szCs w:val="20"/>
        </w:rPr>
        <w:t>prowadzenia akcji informacyjnej oraz akcji głosowania</w:t>
      </w:r>
      <w:r>
        <w:rPr>
          <w:sz w:val="20"/>
          <w:szCs w:val="20"/>
        </w:rPr>
        <w:t>;</w:t>
      </w:r>
    </w:p>
    <w:p w14:paraId="72285B45" w14:textId="52D6DEBE" w:rsidR="0096324A" w:rsidRPr="00116F29" w:rsidRDefault="0096324A" w:rsidP="00116F29">
      <w:pPr>
        <w:pStyle w:val="Akapitzlist"/>
        <w:numPr>
          <w:ilvl w:val="0"/>
          <w:numId w:val="24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116F29">
        <w:rPr>
          <w:sz w:val="20"/>
          <w:szCs w:val="20"/>
        </w:rPr>
        <w:t>przygotowaniu rekomendacji dotyczących rozwiązań, które w przyszłości miasto mogłoby wdrożyć, wspierając włączanie się mieszkańców Gdyni, w tym osoby niepełnosprawne, w procesy decyzyjne.</w:t>
      </w:r>
    </w:p>
    <w:p w14:paraId="1CD00380" w14:textId="77777777" w:rsidR="007946D1" w:rsidRPr="004B5F82" w:rsidRDefault="00597A9E" w:rsidP="00A05E14">
      <w:pPr>
        <w:numPr>
          <w:ilvl w:val="0"/>
          <w:numId w:val="8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597A9E">
        <w:rPr>
          <w:bCs/>
          <w:sz w:val="20"/>
          <w:szCs w:val="20"/>
        </w:rPr>
        <w:t xml:space="preserve">Zadania mogą być realizowane przez podmioty spoza Gdyni, ale </w:t>
      </w:r>
      <w:r>
        <w:rPr>
          <w:bCs/>
          <w:sz w:val="20"/>
          <w:szCs w:val="20"/>
        </w:rPr>
        <w:t xml:space="preserve">wyłącznie </w:t>
      </w:r>
      <w:r w:rsidRPr="004B5F82">
        <w:rPr>
          <w:bCs/>
          <w:sz w:val="20"/>
          <w:szCs w:val="20"/>
        </w:rPr>
        <w:t>na terenie miasta Gdyni</w:t>
      </w:r>
      <w:r w:rsidRPr="00597A9E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i </w:t>
      </w:r>
      <w:r w:rsidRPr="00597A9E">
        <w:rPr>
          <w:bCs/>
          <w:sz w:val="20"/>
          <w:szCs w:val="20"/>
        </w:rPr>
        <w:t>na rzecz mieszkańców Gdyni</w:t>
      </w:r>
      <w:r>
        <w:rPr>
          <w:bCs/>
          <w:sz w:val="20"/>
          <w:szCs w:val="20"/>
        </w:rPr>
        <w:t>.</w:t>
      </w:r>
      <w:r w:rsidR="007946D1" w:rsidRPr="004B5F82">
        <w:rPr>
          <w:bCs/>
          <w:sz w:val="20"/>
          <w:szCs w:val="20"/>
        </w:rPr>
        <w:t xml:space="preserve"> </w:t>
      </w:r>
    </w:p>
    <w:p w14:paraId="732305B6" w14:textId="1DE370F6" w:rsidR="007946D1" w:rsidRPr="004B5F82" w:rsidRDefault="007946D1" w:rsidP="001B1070">
      <w:pPr>
        <w:numPr>
          <w:ilvl w:val="0"/>
          <w:numId w:val="8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4B5F82">
        <w:rPr>
          <w:bCs/>
          <w:sz w:val="20"/>
          <w:szCs w:val="20"/>
        </w:rPr>
        <w:t>Oferent musi być jedynym właścicielem wskazanego rachunku bankowego oraz jest zobowiązany do prowadzenia wyodrębnionej dokumentacji finansowo-księgowej środków finansowych otrzymanych na realizacje zadania zgodnie z zasadami wynikającymi z ustawy z dnia 29 września 1994 r. o rachunkowości (</w:t>
      </w:r>
      <w:proofErr w:type="spellStart"/>
      <w:r w:rsidRPr="004B5F82">
        <w:rPr>
          <w:bCs/>
          <w:sz w:val="20"/>
          <w:szCs w:val="20"/>
        </w:rPr>
        <w:t>t.j</w:t>
      </w:r>
      <w:proofErr w:type="spellEnd"/>
      <w:r w:rsidRPr="004B5F82">
        <w:rPr>
          <w:bCs/>
          <w:sz w:val="20"/>
          <w:szCs w:val="20"/>
        </w:rPr>
        <w:t>.</w:t>
      </w:r>
      <w:r w:rsidR="00597A9E">
        <w:rPr>
          <w:bCs/>
          <w:sz w:val="20"/>
          <w:szCs w:val="20"/>
        </w:rPr>
        <w:t>:</w:t>
      </w:r>
      <w:r w:rsidRPr="004B5F82">
        <w:rPr>
          <w:bCs/>
          <w:sz w:val="20"/>
          <w:szCs w:val="20"/>
        </w:rPr>
        <w:t xml:space="preserve"> Dz.U. z</w:t>
      </w:r>
      <w:r w:rsidR="001B1070">
        <w:rPr>
          <w:bCs/>
          <w:sz w:val="20"/>
          <w:szCs w:val="20"/>
        </w:rPr>
        <w:t xml:space="preserve"> </w:t>
      </w:r>
      <w:r w:rsidR="001B1070" w:rsidRPr="001B1070">
        <w:rPr>
          <w:bCs/>
          <w:sz w:val="20"/>
          <w:szCs w:val="20"/>
        </w:rPr>
        <w:t xml:space="preserve">2016 r. poz. 1047, </w:t>
      </w:r>
      <w:r w:rsidRPr="004B5F82">
        <w:rPr>
          <w:bCs/>
          <w:sz w:val="20"/>
          <w:szCs w:val="20"/>
        </w:rPr>
        <w:t>z</w:t>
      </w:r>
      <w:r w:rsidR="001B1070">
        <w:rPr>
          <w:bCs/>
          <w:sz w:val="20"/>
          <w:szCs w:val="20"/>
        </w:rPr>
        <w:t>e</w:t>
      </w:r>
      <w:r w:rsidRPr="004B5F82">
        <w:rPr>
          <w:bCs/>
          <w:sz w:val="20"/>
          <w:szCs w:val="20"/>
        </w:rPr>
        <w:t xml:space="preserve"> zm.), w sposób umożliwiający identyfikację poszczególnych operacji księgowych.</w:t>
      </w:r>
    </w:p>
    <w:p w14:paraId="219F0A82" w14:textId="77777777" w:rsidR="007946D1" w:rsidRPr="00597A9E" w:rsidRDefault="007946D1" w:rsidP="00A05E14">
      <w:pPr>
        <w:numPr>
          <w:ilvl w:val="0"/>
          <w:numId w:val="8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4B5F82">
        <w:rPr>
          <w:bCs/>
          <w:sz w:val="20"/>
          <w:szCs w:val="20"/>
        </w:rPr>
        <w:t>Zadanie powinno być zrealizowane z najwyższą starannością, zgodnie z zawartą umową oraz obowiązującymi standardami i przepisami prawa.</w:t>
      </w:r>
    </w:p>
    <w:p w14:paraId="6D62EC93" w14:textId="77777777" w:rsidR="00597A9E" w:rsidRPr="00597A9E" w:rsidRDefault="00597A9E" w:rsidP="00A05E14">
      <w:pPr>
        <w:numPr>
          <w:ilvl w:val="0"/>
          <w:numId w:val="8"/>
        </w:numPr>
        <w:suppressAutoHyphens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Dotacja nie może być przeznaczona</w:t>
      </w:r>
      <w:r w:rsidRPr="00597A9E">
        <w:rPr>
          <w:sz w:val="20"/>
          <w:szCs w:val="20"/>
        </w:rPr>
        <w:t xml:space="preserve"> na:</w:t>
      </w:r>
    </w:p>
    <w:p w14:paraId="071AAAF5" w14:textId="77777777" w:rsidR="00597A9E" w:rsidRDefault="00597A9E" w:rsidP="00A05E14">
      <w:pPr>
        <w:pStyle w:val="Akapitzlist"/>
        <w:numPr>
          <w:ilvl w:val="0"/>
          <w:numId w:val="25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597A9E">
        <w:rPr>
          <w:sz w:val="20"/>
          <w:szCs w:val="20"/>
        </w:rPr>
        <w:t>dotowanie przedsięwzięć finansowanych z budżetu Miasta Gdyni z innego tytułu,</w:t>
      </w:r>
    </w:p>
    <w:p w14:paraId="251D2DAE" w14:textId="77777777" w:rsidR="00597A9E" w:rsidRDefault="00597A9E" w:rsidP="00A05E14">
      <w:pPr>
        <w:pStyle w:val="Akapitzlist"/>
        <w:numPr>
          <w:ilvl w:val="0"/>
          <w:numId w:val="25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597A9E">
        <w:rPr>
          <w:sz w:val="20"/>
          <w:szCs w:val="20"/>
        </w:rPr>
        <w:t>pokrycie deficytu zrealizowanych wcześniej przedsięwzięć,</w:t>
      </w:r>
    </w:p>
    <w:p w14:paraId="6B6E3A49" w14:textId="77777777" w:rsidR="00597A9E" w:rsidRDefault="00597A9E" w:rsidP="00A05E14">
      <w:pPr>
        <w:pStyle w:val="Akapitzlist"/>
        <w:numPr>
          <w:ilvl w:val="0"/>
          <w:numId w:val="25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597A9E">
        <w:rPr>
          <w:sz w:val="20"/>
          <w:szCs w:val="20"/>
        </w:rPr>
        <w:t>budowę, zakup budynków lub lokali, zakup gruntów,</w:t>
      </w:r>
    </w:p>
    <w:p w14:paraId="7EBEE6B2" w14:textId="77777777" w:rsidR="00597A9E" w:rsidRDefault="00597A9E" w:rsidP="00A05E14">
      <w:pPr>
        <w:pStyle w:val="Akapitzlist"/>
        <w:numPr>
          <w:ilvl w:val="0"/>
          <w:numId w:val="25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597A9E">
        <w:rPr>
          <w:sz w:val="20"/>
          <w:szCs w:val="20"/>
        </w:rPr>
        <w:t>działalność gospodarczą podmiotów prowadzących działalność pożytku publicznego,</w:t>
      </w:r>
    </w:p>
    <w:p w14:paraId="7CA53551" w14:textId="77777777" w:rsidR="00597A9E" w:rsidRDefault="00597A9E" w:rsidP="00A05E14">
      <w:pPr>
        <w:pStyle w:val="Akapitzlist"/>
        <w:numPr>
          <w:ilvl w:val="0"/>
          <w:numId w:val="25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597A9E">
        <w:rPr>
          <w:sz w:val="20"/>
          <w:szCs w:val="20"/>
        </w:rPr>
        <w:t>udzielanie pomocy finansowej osobom fizycznym lub prawnym,</w:t>
      </w:r>
    </w:p>
    <w:p w14:paraId="68FB71F7" w14:textId="77777777" w:rsidR="00597A9E" w:rsidRPr="00597A9E" w:rsidRDefault="00597A9E" w:rsidP="00A05E14">
      <w:pPr>
        <w:pStyle w:val="Akapitzlist"/>
        <w:numPr>
          <w:ilvl w:val="0"/>
          <w:numId w:val="25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597A9E">
        <w:rPr>
          <w:sz w:val="20"/>
          <w:szCs w:val="20"/>
        </w:rPr>
        <w:t>działalność polityczną lub religijną.</w:t>
      </w:r>
    </w:p>
    <w:p w14:paraId="114FEF38" w14:textId="28DBBE83" w:rsidR="00597A9E" w:rsidRPr="003F3510" w:rsidRDefault="007946D1" w:rsidP="00A05E14">
      <w:pPr>
        <w:numPr>
          <w:ilvl w:val="0"/>
          <w:numId w:val="8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4B5F82">
        <w:rPr>
          <w:bCs/>
          <w:sz w:val="20"/>
          <w:szCs w:val="20"/>
        </w:rPr>
        <w:t>Realizacja zadania będzie prowadzona w oparciu o zapisy zawarte w umowie oraz uzgodnione i zaakceptowane przez Zleceniodawcę zapisy w ofercie realizacji zadania publicznego.</w:t>
      </w:r>
    </w:p>
    <w:p w14:paraId="11288195" w14:textId="77777777" w:rsidR="003F3510" w:rsidRPr="00F47129" w:rsidRDefault="003F3510" w:rsidP="003F3510">
      <w:pPr>
        <w:suppressAutoHyphens/>
        <w:spacing w:after="0" w:line="240" w:lineRule="auto"/>
        <w:ind w:left="360"/>
        <w:jc w:val="both"/>
        <w:rPr>
          <w:sz w:val="20"/>
          <w:szCs w:val="20"/>
        </w:rPr>
      </w:pPr>
    </w:p>
    <w:tbl>
      <w:tblPr>
        <w:tblW w:w="9621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9621"/>
      </w:tblGrid>
      <w:tr w:rsidR="007109E2" w:rsidRPr="00463211" w14:paraId="561780FA" w14:textId="77777777" w:rsidTr="00686EDE">
        <w:trPr>
          <w:trHeight w:val="550"/>
        </w:trPr>
        <w:tc>
          <w:tcPr>
            <w:tcW w:w="9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E12A11" w14:textId="701BCB51" w:rsidR="007109E2" w:rsidRPr="00463211" w:rsidRDefault="00DF7DE4" w:rsidP="00B7661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500BC7">
              <w:rPr>
                <w:rStyle w:val="Pogrubienie"/>
                <w:sz w:val="20"/>
                <w:szCs w:val="20"/>
              </w:rPr>
              <w:t xml:space="preserve">X. </w:t>
            </w:r>
            <w:r w:rsidR="00686EDE" w:rsidRPr="00500BC7">
              <w:rPr>
                <w:rStyle w:val="Pogrubienie"/>
                <w:sz w:val="20"/>
                <w:szCs w:val="20"/>
              </w:rPr>
              <w:t>Termin składania ofert</w:t>
            </w:r>
            <w:r w:rsidR="00B76612" w:rsidRPr="00500BC7">
              <w:rPr>
                <w:rStyle w:val="Pogrubienie"/>
                <w:sz w:val="20"/>
                <w:szCs w:val="20"/>
              </w:rPr>
              <w:t>.</w:t>
            </w:r>
          </w:p>
        </w:tc>
      </w:tr>
    </w:tbl>
    <w:p w14:paraId="1EA14A1D" w14:textId="77777777" w:rsidR="00597A9E" w:rsidRDefault="00597A9E" w:rsidP="00597A9E">
      <w:pPr>
        <w:spacing w:after="0" w:line="240" w:lineRule="auto"/>
        <w:ind w:left="360"/>
        <w:rPr>
          <w:sz w:val="20"/>
          <w:szCs w:val="20"/>
        </w:rPr>
      </w:pPr>
    </w:p>
    <w:p w14:paraId="2CA4EDDD" w14:textId="4961900D" w:rsidR="007946D1" w:rsidRPr="004B5F82" w:rsidRDefault="007946D1" w:rsidP="00A05E14">
      <w:pPr>
        <w:numPr>
          <w:ilvl w:val="0"/>
          <w:numId w:val="12"/>
        </w:numPr>
        <w:spacing w:after="0" w:line="240" w:lineRule="auto"/>
        <w:rPr>
          <w:sz w:val="20"/>
          <w:szCs w:val="20"/>
        </w:rPr>
      </w:pPr>
      <w:r w:rsidRPr="004B5F82">
        <w:rPr>
          <w:sz w:val="20"/>
          <w:szCs w:val="20"/>
        </w:rPr>
        <w:t>Termin składania ofert wyznacza się do dnia</w:t>
      </w:r>
      <w:r w:rsidRPr="004B5F82">
        <w:rPr>
          <w:b/>
          <w:sz w:val="20"/>
          <w:szCs w:val="20"/>
        </w:rPr>
        <w:t xml:space="preserve"> </w:t>
      </w:r>
      <w:bookmarkStart w:id="5" w:name="_Hlk488391290"/>
      <w:r w:rsidR="00E16653" w:rsidRPr="00116F29">
        <w:rPr>
          <w:b/>
          <w:sz w:val="20"/>
          <w:szCs w:val="20"/>
        </w:rPr>
        <w:t>2</w:t>
      </w:r>
      <w:r w:rsidR="00200FB0" w:rsidRPr="00116F29">
        <w:rPr>
          <w:b/>
          <w:sz w:val="20"/>
          <w:szCs w:val="20"/>
        </w:rPr>
        <w:t>4</w:t>
      </w:r>
      <w:r w:rsidR="00E16653" w:rsidRPr="00116F29">
        <w:rPr>
          <w:b/>
          <w:sz w:val="20"/>
          <w:szCs w:val="20"/>
        </w:rPr>
        <w:t xml:space="preserve"> sierpnia </w:t>
      </w:r>
      <w:bookmarkEnd w:id="5"/>
      <w:r w:rsidR="00E16653" w:rsidRPr="00116F29">
        <w:rPr>
          <w:b/>
          <w:sz w:val="20"/>
          <w:szCs w:val="20"/>
        </w:rPr>
        <w:t>2017 r</w:t>
      </w:r>
      <w:r w:rsidR="00E16653">
        <w:rPr>
          <w:b/>
          <w:sz w:val="20"/>
          <w:szCs w:val="20"/>
        </w:rPr>
        <w:t>.</w:t>
      </w:r>
      <w:r>
        <w:rPr>
          <w:b/>
          <w:sz w:val="20"/>
          <w:szCs w:val="20"/>
        </w:rPr>
        <w:t xml:space="preserve"> do godz. </w:t>
      </w:r>
      <w:r w:rsidR="00064D85">
        <w:rPr>
          <w:b/>
          <w:sz w:val="20"/>
          <w:szCs w:val="20"/>
        </w:rPr>
        <w:t>23:59:59</w:t>
      </w:r>
      <w:r w:rsidR="002F468F">
        <w:rPr>
          <w:b/>
          <w:sz w:val="20"/>
          <w:szCs w:val="20"/>
        </w:rPr>
        <w:t>.</w:t>
      </w:r>
    </w:p>
    <w:p w14:paraId="4E45FB05" w14:textId="77777777" w:rsidR="007946D1" w:rsidRPr="004B5F82" w:rsidRDefault="007946D1" w:rsidP="00A05E14">
      <w:pPr>
        <w:numPr>
          <w:ilvl w:val="0"/>
          <w:numId w:val="12"/>
        </w:numPr>
        <w:spacing w:after="0" w:line="240" w:lineRule="auto"/>
        <w:rPr>
          <w:sz w:val="20"/>
          <w:szCs w:val="20"/>
        </w:rPr>
      </w:pPr>
      <w:r w:rsidRPr="004B5F82">
        <w:rPr>
          <w:sz w:val="20"/>
          <w:szCs w:val="20"/>
        </w:rPr>
        <w:t>Oferty wpływające po terminie nie będą rozpatrywane.</w:t>
      </w:r>
    </w:p>
    <w:p w14:paraId="6DBBD072" w14:textId="074B952D" w:rsidR="007946D1" w:rsidRPr="004B5F82" w:rsidRDefault="002F468F" w:rsidP="00A05E14">
      <w:pPr>
        <w:numPr>
          <w:ilvl w:val="0"/>
          <w:numId w:val="12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 ciągu 7 dni od u</w:t>
      </w:r>
      <w:r w:rsidR="00064D85">
        <w:rPr>
          <w:sz w:val="20"/>
          <w:szCs w:val="20"/>
        </w:rPr>
        <w:t>pływu terminu</w:t>
      </w:r>
      <w:r w:rsidR="007946D1" w:rsidRPr="004B5F82">
        <w:rPr>
          <w:sz w:val="20"/>
          <w:szCs w:val="20"/>
        </w:rPr>
        <w:t xml:space="preserve"> składania ofert lista podmiotów ubiegających się o dotację, rodzaj zadania </w:t>
      </w:r>
      <w:r>
        <w:rPr>
          <w:sz w:val="20"/>
          <w:szCs w:val="20"/>
        </w:rPr>
        <w:t>i</w:t>
      </w:r>
      <w:r w:rsidR="007946D1" w:rsidRPr="004B5F8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wielkość </w:t>
      </w:r>
      <w:r w:rsidR="007946D1" w:rsidRPr="004B5F82">
        <w:rPr>
          <w:sz w:val="20"/>
          <w:szCs w:val="20"/>
        </w:rPr>
        <w:t>wnioskowanej dotacji zostanie opublikowana:</w:t>
      </w:r>
    </w:p>
    <w:p w14:paraId="59389941" w14:textId="4F521BAB" w:rsidR="007946D1" w:rsidRPr="004B5F82" w:rsidRDefault="007946D1" w:rsidP="00A05E14">
      <w:pPr>
        <w:numPr>
          <w:ilvl w:val="0"/>
          <w:numId w:val="19"/>
        </w:numPr>
        <w:suppressAutoHyphens/>
        <w:spacing w:after="0" w:line="240" w:lineRule="auto"/>
        <w:ind w:left="1134"/>
        <w:jc w:val="both"/>
        <w:rPr>
          <w:sz w:val="20"/>
          <w:szCs w:val="20"/>
        </w:rPr>
      </w:pPr>
      <w:r>
        <w:rPr>
          <w:sz w:val="20"/>
          <w:szCs w:val="20"/>
        </w:rPr>
        <w:t>w</w:t>
      </w:r>
      <w:r w:rsidRPr="004B5F82">
        <w:rPr>
          <w:sz w:val="20"/>
          <w:szCs w:val="20"/>
        </w:rPr>
        <w:t xml:space="preserve"> B</w:t>
      </w:r>
      <w:r w:rsidR="002F468F">
        <w:rPr>
          <w:sz w:val="20"/>
          <w:szCs w:val="20"/>
        </w:rPr>
        <w:t>iuletynie Informacji Publicznej</w:t>
      </w:r>
      <w:r w:rsidRPr="004B5F82">
        <w:rPr>
          <w:sz w:val="20"/>
          <w:szCs w:val="20"/>
        </w:rPr>
        <w:t xml:space="preserve"> Urzędu Miasta Gdyni i </w:t>
      </w:r>
      <w:r>
        <w:rPr>
          <w:sz w:val="20"/>
          <w:szCs w:val="20"/>
        </w:rPr>
        <w:t>Laboratorium Innowacji Społecznych</w:t>
      </w:r>
      <w:r w:rsidRPr="004B5F82">
        <w:rPr>
          <w:sz w:val="20"/>
          <w:szCs w:val="20"/>
        </w:rPr>
        <w:t>,</w:t>
      </w:r>
    </w:p>
    <w:p w14:paraId="6B5C258E" w14:textId="6855606C" w:rsidR="007946D1" w:rsidRPr="004B5F82" w:rsidRDefault="007946D1" w:rsidP="00A05E14">
      <w:pPr>
        <w:numPr>
          <w:ilvl w:val="0"/>
          <w:numId w:val="19"/>
        </w:numPr>
        <w:suppressAutoHyphens/>
        <w:spacing w:after="0" w:line="240" w:lineRule="auto"/>
        <w:ind w:left="1134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n</w:t>
      </w:r>
      <w:r w:rsidRPr="004B5F82">
        <w:rPr>
          <w:sz w:val="20"/>
          <w:szCs w:val="20"/>
        </w:rPr>
        <w:t xml:space="preserve">a tablicy </w:t>
      </w:r>
      <w:r w:rsidR="002F468F">
        <w:rPr>
          <w:sz w:val="20"/>
          <w:szCs w:val="20"/>
        </w:rPr>
        <w:t>ogłoszeń</w:t>
      </w:r>
      <w:r w:rsidRPr="004B5F82">
        <w:rPr>
          <w:sz w:val="20"/>
          <w:szCs w:val="20"/>
        </w:rPr>
        <w:t xml:space="preserve"> w Gdyńskim Centrum Organizacji Pozarządowych i </w:t>
      </w:r>
      <w:r>
        <w:rPr>
          <w:sz w:val="20"/>
          <w:szCs w:val="20"/>
        </w:rPr>
        <w:t>Laboratorium Innowacji Społecznych</w:t>
      </w:r>
      <w:r w:rsidRPr="004B5F82">
        <w:rPr>
          <w:sz w:val="20"/>
          <w:szCs w:val="20"/>
        </w:rPr>
        <w:t>,</w:t>
      </w:r>
    </w:p>
    <w:p w14:paraId="4919BBB6" w14:textId="75925889" w:rsidR="007946D1" w:rsidRDefault="002F468F" w:rsidP="00A05E14">
      <w:pPr>
        <w:numPr>
          <w:ilvl w:val="0"/>
          <w:numId w:val="19"/>
        </w:numPr>
        <w:suppressAutoHyphens/>
        <w:spacing w:after="0" w:line="240" w:lineRule="auto"/>
        <w:ind w:left="1134"/>
        <w:jc w:val="both"/>
        <w:rPr>
          <w:sz w:val="20"/>
          <w:szCs w:val="20"/>
        </w:rPr>
      </w:pPr>
      <w:r>
        <w:rPr>
          <w:sz w:val="20"/>
          <w:szCs w:val="20"/>
        </w:rPr>
        <w:t>n</w:t>
      </w:r>
      <w:r w:rsidR="007946D1" w:rsidRPr="004B5F82">
        <w:rPr>
          <w:sz w:val="20"/>
          <w:szCs w:val="20"/>
        </w:rPr>
        <w:t xml:space="preserve">a stronie internetowej </w:t>
      </w:r>
      <w:hyperlink r:id="rId11" w:history="1">
        <w:r w:rsidRPr="00283E5D">
          <w:rPr>
            <w:rStyle w:val="Hipercze"/>
            <w:sz w:val="20"/>
            <w:szCs w:val="20"/>
          </w:rPr>
          <w:t>www.gdynia.pl</w:t>
        </w:r>
      </w:hyperlink>
      <w:r w:rsidR="007946D1" w:rsidRPr="004B5F82">
        <w:rPr>
          <w:sz w:val="20"/>
          <w:szCs w:val="20"/>
        </w:rPr>
        <w:t>.</w:t>
      </w:r>
    </w:p>
    <w:p w14:paraId="0A5B72A3" w14:textId="77777777" w:rsidR="00CF6FFE" w:rsidRDefault="00CF6FFE" w:rsidP="00CF6FFE">
      <w:pPr>
        <w:suppressAutoHyphens/>
        <w:spacing w:after="0" w:line="240" w:lineRule="auto"/>
        <w:ind w:left="1134"/>
        <w:jc w:val="both"/>
        <w:rPr>
          <w:sz w:val="20"/>
          <w:szCs w:val="20"/>
        </w:rPr>
      </w:pPr>
    </w:p>
    <w:tbl>
      <w:tblPr>
        <w:tblW w:w="9621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9621"/>
      </w:tblGrid>
      <w:tr w:rsidR="007109E2" w:rsidRPr="00463211" w14:paraId="6720EAFA" w14:textId="77777777" w:rsidTr="00686EDE">
        <w:trPr>
          <w:trHeight w:val="550"/>
        </w:trPr>
        <w:tc>
          <w:tcPr>
            <w:tcW w:w="9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BD681" w14:textId="748D69AB" w:rsidR="007109E2" w:rsidRPr="00463211" w:rsidRDefault="00DF7DE4" w:rsidP="00B7661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500BC7">
              <w:rPr>
                <w:rFonts w:cstheme="minorHAnsi"/>
                <w:b/>
                <w:sz w:val="20"/>
              </w:rPr>
              <w:t xml:space="preserve">XI. </w:t>
            </w:r>
            <w:r w:rsidR="00686EDE" w:rsidRPr="00500BC7">
              <w:rPr>
                <w:rFonts w:cstheme="minorHAnsi"/>
                <w:b/>
                <w:sz w:val="20"/>
              </w:rPr>
              <w:t>Tryb składania ofert</w:t>
            </w:r>
            <w:r w:rsidR="00B76612" w:rsidRPr="00500BC7">
              <w:rPr>
                <w:rFonts w:cstheme="minorHAnsi"/>
                <w:b/>
                <w:sz w:val="20"/>
              </w:rPr>
              <w:t>.</w:t>
            </w:r>
          </w:p>
        </w:tc>
      </w:tr>
    </w:tbl>
    <w:p w14:paraId="2F8F0A3E" w14:textId="77777777" w:rsidR="00F47129" w:rsidRDefault="00F47129" w:rsidP="00F47129">
      <w:pPr>
        <w:spacing w:after="0" w:line="240" w:lineRule="auto"/>
        <w:ind w:left="426"/>
        <w:jc w:val="both"/>
        <w:rPr>
          <w:sz w:val="20"/>
          <w:szCs w:val="20"/>
        </w:rPr>
      </w:pPr>
    </w:p>
    <w:p w14:paraId="747FAE3B" w14:textId="69F8A6EC" w:rsidR="00E16653" w:rsidRDefault="007031C7" w:rsidP="00E16653">
      <w:pPr>
        <w:numPr>
          <w:ilvl w:val="1"/>
          <w:numId w:val="28"/>
        </w:numPr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7031C7">
        <w:rPr>
          <w:rFonts w:eastAsia="Times New Roman" w:cstheme="minorHAnsi"/>
          <w:sz w:val="20"/>
          <w:szCs w:val="20"/>
          <w:lang w:eastAsia="pl-PL"/>
        </w:rPr>
        <w:t>O</w:t>
      </w:r>
      <w:r w:rsidR="002F468F" w:rsidRPr="007031C7">
        <w:rPr>
          <w:rFonts w:eastAsia="Times New Roman" w:cstheme="minorHAnsi"/>
          <w:sz w:val="20"/>
          <w:szCs w:val="20"/>
          <w:lang w:eastAsia="pl-PL"/>
        </w:rPr>
        <w:t xml:space="preserve">ferty należy składać </w:t>
      </w:r>
      <w:r w:rsidR="00BD04B6" w:rsidRPr="00BD04B6">
        <w:rPr>
          <w:rFonts w:eastAsia="Times New Roman" w:cstheme="minorHAnsi"/>
          <w:sz w:val="20"/>
          <w:szCs w:val="20"/>
          <w:lang w:eastAsia="pl-PL"/>
        </w:rPr>
        <w:t xml:space="preserve">za pośrednictwem generatora ofert na stronie internetowej </w:t>
      </w:r>
      <w:hyperlink r:id="rId12" w:history="1">
        <w:r w:rsidR="00E16653" w:rsidRPr="008522BA">
          <w:rPr>
            <w:rStyle w:val="Hipercze"/>
            <w:rFonts w:eastAsia="Times New Roman" w:cstheme="minorHAnsi"/>
            <w:sz w:val="20"/>
            <w:szCs w:val="20"/>
            <w:lang w:eastAsia="pl-PL"/>
          </w:rPr>
          <w:t>www.witkac.pl</w:t>
        </w:r>
      </w:hyperlink>
      <w:r w:rsidR="002F468F" w:rsidRPr="007031C7">
        <w:rPr>
          <w:rFonts w:eastAsia="Times New Roman" w:cstheme="minorHAnsi"/>
          <w:sz w:val="20"/>
          <w:szCs w:val="20"/>
          <w:lang w:eastAsia="pl-PL"/>
        </w:rPr>
        <w:t>.</w:t>
      </w:r>
    </w:p>
    <w:p w14:paraId="3E914DEE" w14:textId="77777777" w:rsidR="00E16653" w:rsidRDefault="00E16653" w:rsidP="00E16653">
      <w:pPr>
        <w:spacing w:after="0" w:line="240" w:lineRule="auto"/>
        <w:ind w:left="786"/>
        <w:jc w:val="both"/>
        <w:rPr>
          <w:rFonts w:eastAsia="Times New Roman" w:cstheme="minorHAnsi"/>
          <w:sz w:val="20"/>
          <w:szCs w:val="20"/>
          <w:lang w:eastAsia="pl-PL"/>
        </w:rPr>
      </w:pPr>
    </w:p>
    <w:p w14:paraId="1B1094A5" w14:textId="231B1504" w:rsidR="002F468F" w:rsidRPr="00BD04B6" w:rsidRDefault="00BD04B6" w:rsidP="00BD04B6">
      <w:pPr>
        <w:numPr>
          <w:ilvl w:val="1"/>
          <w:numId w:val="28"/>
        </w:numPr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BD04B6">
        <w:rPr>
          <w:rFonts w:eastAsia="Times New Roman" w:cstheme="minorHAnsi"/>
          <w:sz w:val="20"/>
          <w:szCs w:val="20"/>
          <w:lang w:eastAsia="pl-PL"/>
        </w:rPr>
        <w:t>Po złożeniu oferty w g</w:t>
      </w:r>
      <w:r w:rsidR="00CF6FFE">
        <w:rPr>
          <w:rFonts w:eastAsia="Times New Roman" w:cstheme="minorHAnsi"/>
          <w:sz w:val="20"/>
          <w:szCs w:val="20"/>
          <w:lang w:eastAsia="pl-PL"/>
        </w:rPr>
        <w:t>eneratorze, o którym mowa w</w:t>
      </w:r>
      <w:r>
        <w:rPr>
          <w:rFonts w:eastAsia="Times New Roman" w:cstheme="minorHAnsi"/>
          <w:sz w:val="20"/>
          <w:szCs w:val="20"/>
          <w:lang w:eastAsia="pl-PL"/>
        </w:rPr>
        <w:t xml:space="preserve"> pkt</w:t>
      </w:r>
      <w:r w:rsidRPr="00BD04B6">
        <w:rPr>
          <w:rFonts w:eastAsia="Times New Roman" w:cstheme="minorHAnsi"/>
          <w:sz w:val="20"/>
          <w:szCs w:val="20"/>
          <w:lang w:eastAsia="pl-PL"/>
        </w:rPr>
        <w:t xml:space="preserve"> 1</w:t>
      </w:r>
      <w:r>
        <w:rPr>
          <w:rFonts w:eastAsia="Times New Roman" w:cstheme="minorHAnsi"/>
          <w:sz w:val="20"/>
          <w:szCs w:val="20"/>
          <w:lang w:eastAsia="pl-PL"/>
        </w:rPr>
        <w:t>,</w:t>
      </w:r>
      <w:r w:rsidRPr="00BD04B6">
        <w:rPr>
          <w:rFonts w:eastAsia="Times New Roman" w:cstheme="minorHAnsi"/>
          <w:sz w:val="20"/>
          <w:szCs w:val="20"/>
          <w:lang w:eastAsia="pl-PL"/>
        </w:rPr>
        <w:t xml:space="preserve"> należy dostarczyć do </w:t>
      </w:r>
      <w:r>
        <w:rPr>
          <w:rFonts w:eastAsia="Times New Roman" w:cstheme="minorHAnsi"/>
          <w:sz w:val="20"/>
          <w:szCs w:val="20"/>
          <w:lang w:eastAsia="pl-PL"/>
        </w:rPr>
        <w:t>LIS</w:t>
      </w:r>
      <w:r w:rsidRPr="00BD04B6">
        <w:rPr>
          <w:rFonts w:eastAsia="Times New Roman" w:cstheme="minorHAnsi"/>
          <w:sz w:val="20"/>
          <w:szCs w:val="20"/>
          <w:lang w:eastAsia="pl-PL"/>
        </w:rPr>
        <w:t xml:space="preserve"> w terminie do </w:t>
      </w:r>
      <w:r>
        <w:rPr>
          <w:rFonts w:eastAsia="Times New Roman" w:cstheme="minorHAnsi"/>
          <w:sz w:val="20"/>
          <w:szCs w:val="20"/>
          <w:lang w:eastAsia="pl-PL"/>
        </w:rPr>
        <w:br/>
      </w:r>
      <w:r w:rsidRPr="00BD04B6">
        <w:rPr>
          <w:rFonts w:eastAsia="Times New Roman" w:cstheme="minorHAnsi"/>
          <w:b/>
          <w:sz w:val="20"/>
          <w:szCs w:val="20"/>
          <w:lang w:val="cs-CZ" w:eastAsia="pl-PL"/>
        </w:rPr>
        <w:t>2</w:t>
      </w:r>
      <w:r w:rsidR="00270A00">
        <w:rPr>
          <w:rFonts w:eastAsia="Times New Roman" w:cstheme="minorHAnsi"/>
          <w:b/>
          <w:sz w:val="20"/>
          <w:szCs w:val="20"/>
          <w:lang w:val="cs-CZ" w:eastAsia="pl-PL"/>
        </w:rPr>
        <w:t>5</w:t>
      </w:r>
      <w:r w:rsidRPr="00BD04B6">
        <w:rPr>
          <w:rFonts w:eastAsia="Times New Roman" w:cstheme="minorHAnsi"/>
          <w:b/>
          <w:sz w:val="20"/>
          <w:szCs w:val="20"/>
          <w:lang w:val="cs-CZ" w:eastAsia="pl-PL"/>
        </w:rPr>
        <w:t xml:space="preserve"> sierpnia 2017 </w:t>
      </w:r>
      <w:r>
        <w:rPr>
          <w:rFonts w:eastAsia="Times New Roman" w:cstheme="minorHAnsi"/>
          <w:b/>
          <w:sz w:val="20"/>
          <w:szCs w:val="20"/>
          <w:lang w:val="cs-CZ" w:eastAsia="pl-PL"/>
        </w:rPr>
        <w:t>r.</w:t>
      </w:r>
      <w:r w:rsidRPr="00BD04B6">
        <w:rPr>
          <w:rFonts w:eastAsia="Times New Roman" w:cstheme="minorHAnsi"/>
          <w:sz w:val="20"/>
          <w:szCs w:val="20"/>
          <w:lang w:eastAsia="pl-PL"/>
        </w:rPr>
        <w:t xml:space="preserve"> do godziny 16:00 wygenerowane potwierdzenie złożenia oferty podpisane przez osoby upoważnione do reprezentowania oferenta, załączniki do oferty (oryginały lub kserokopie potwierdzone za zgodność z oryginałem)</w:t>
      </w:r>
      <w:r w:rsidR="00551593">
        <w:rPr>
          <w:rFonts w:eastAsia="Times New Roman" w:cstheme="minorHAnsi"/>
          <w:sz w:val="20"/>
          <w:szCs w:val="20"/>
          <w:lang w:eastAsia="pl-PL"/>
        </w:rPr>
        <w:t>, o których mowa w cz. XII pkt 1</w:t>
      </w:r>
      <w:r w:rsidRPr="00BD04B6">
        <w:rPr>
          <w:rFonts w:eastAsia="Times New Roman" w:cstheme="minorHAnsi"/>
          <w:sz w:val="20"/>
          <w:szCs w:val="20"/>
          <w:lang w:eastAsia="pl-PL"/>
        </w:rPr>
        <w:t xml:space="preserve"> oraz odpowiednią stronę złożonej w generatorze oferty zawierającą podpisy </w:t>
      </w:r>
      <w:r>
        <w:rPr>
          <w:rFonts w:eastAsia="Times New Roman" w:cstheme="minorHAnsi"/>
          <w:sz w:val="20"/>
          <w:szCs w:val="20"/>
          <w:lang w:eastAsia="pl-PL"/>
        </w:rPr>
        <w:t xml:space="preserve">osób upoważnionych </w:t>
      </w:r>
      <w:r w:rsidRPr="00BD04B6">
        <w:rPr>
          <w:rFonts w:eastAsia="Times New Roman" w:cstheme="minorHAnsi"/>
          <w:sz w:val="20"/>
          <w:szCs w:val="20"/>
          <w:lang w:eastAsia="pl-PL"/>
        </w:rPr>
        <w:t>do reprezentowania oferenta. Wyżej wymienione dokumenty</w:t>
      </w:r>
      <w:r w:rsidR="00064D85" w:rsidRPr="00BD04B6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="002F468F" w:rsidRPr="00BD04B6">
        <w:rPr>
          <w:rFonts w:eastAsia="Times New Roman" w:cstheme="minorHAnsi"/>
          <w:sz w:val="20"/>
          <w:szCs w:val="20"/>
          <w:lang w:eastAsia="pl-PL"/>
        </w:rPr>
        <w:t>należy złożyć</w:t>
      </w:r>
      <w:r w:rsidRPr="00BD04B6">
        <w:rPr>
          <w:rFonts w:eastAsia="Times New Roman" w:cstheme="minorHAnsi"/>
          <w:sz w:val="20"/>
          <w:szCs w:val="20"/>
          <w:lang w:eastAsia="pl-PL"/>
        </w:rPr>
        <w:t xml:space="preserve"> w zamkniętej kopercie</w:t>
      </w:r>
      <w:r w:rsidR="002F468F" w:rsidRPr="00BD04B6">
        <w:rPr>
          <w:rFonts w:eastAsia="Times New Roman" w:cstheme="minorHAnsi"/>
          <w:sz w:val="20"/>
          <w:szCs w:val="20"/>
          <w:lang w:eastAsia="pl-PL"/>
        </w:rPr>
        <w:t xml:space="preserve"> w pokoju </w:t>
      </w:r>
      <w:r w:rsidR="00C306AA">
        <w:rPr>
          <w:rFonts w:eastAsia="Times New Roman" w:cstheme="minorHAnsi"/>
          <w:sz w:val="20"/>
          <w:szCs w:val="20"/>
          <w:lang w:eastAsia="pl-PL"/>
        </w:rPr>
        <w:t>F 1.01</w:t>
      </w:r>
      <w:r w:rsidR="00064D85" w:rsidRPr="00BD04B6">
        <w:rPr>
          <w:rFonts w:eastAsia="Times New Roman" w:cstheme="minorHAnsi"/>
          <w:sz w:val="20"/>
          <w:szCs w:val="20"/>
          <w:lang w:eastAsia="pl-PL"/>
        </w:rPr>
        <w:t>,</w:t>
      </w:r>
      <w:r w:rsidR="002F468F" w:rsidRPr="00BD04B6">
        <w:rPr>
          <w:rFonts w:eastAsia="Times New Roman" w:cstheme="minorHAnsi"/>
          <w:sz w:val="20"/>
          <w:szCs w:val="20"/>
          <w:lang w:eastAsia="pl-PL"/>
        </w:rPr>
        <w:t xml:space="preserve"> budynek IV, PPNT Gdynia, Al. Zwycięstwa 96/98, 81-451 Gdynia, z dopiskiem na kopercie: „</w:t>
      </w:r>
      <w:r w:rsidR="002F468F" w:rsidRPr="00B87DDC">
        <w:rPr>
          <w:rFonts w:eastAsia="Times New Roman" w:cstheme="minorHAnsi"/>
          <w:i/>
          <w:sz w:val="20"/>
          <w:szCs w:val="20"/>
          <w:lang w:eastAsia="pl-PL"/>
        </w:rPr>
        <w:t xml:space="preserve">Otwarty konkurs ofert </w:t>
      </w:r>
      <w:r w:rsidR="00B87DDC" w:rsidRPr="00B87DDC">
        <w:rPr>
          <w:rFonts w:eastAsia="Times New Roman" w:cstheme="minorHAnsi"/>
          <w:i/>
          <w:sz w:val="20"/>
          <w:szCs w:val="20"/>
          <w:lang w:eastAsia="pl-PL"/>
        </w:rPr>
        <w:t>z zakresu innowacji społecznych w postaci aktywizacji mieszkańców, w tym osób niepełnosprawnych, do współdecydowania o rozwiązaniach miejskich w ramach budżetu obywatelskiego w 2017 r.</w:t>
      </w:r>
      <w:r w:rsidR="002F468F" w:rsidRPr="00BD04B6">
        <w:rPr>
          <w:rFonts w:eastAsia="Times New Roman" w:cstheme="minorHAnsi"/>
          <w:sz w:val="20"/>
          <w:szCs w:val="20"/>
          <w:lang w:eastAsia="pl-PL"/>
        </w:rPr>
        <w:t>“.</w:t>
      </w:r>
      <w:r w:rsidRPr="00BD04B6">
        <w:rPr>
          <w:rFonts w:ascii="Times New Roman" w:eastAsia="Times New Roman" w:hAnsi="Times New Roman" w:cs="Times New Roman"/>
          <w:color w:val="000000"/>
          <w:highlight w:val="yellow"/>
          <w:lang w:eastAsia="pl-PL"/>
        </w:rPr>
        <w:t xml:space="preserve"> </w:t>
      </w:r>
    </w:p>
    <w:p w14:paraId="6E990E23" w14:textId="4B1DBF51" w:rsidR="002F468F" w:rsidRPr="003E6C69" w:rsidRDefault="00BD04B6" w:rsidP="003E6C69">
      <w:pPr>
        <w:numPr>
          <w:ilvl w:val="0"/>
          <w:numId w:val="29"/>
        </w:numPr>
        <w:tabs>
          <w:tab w:val="left" w:pos="-6946"/>
          <w:tab w:val="num" w:pos="-6804"/>
        </w:tabs>
        <w:suppressAutoHyphens/>
        <w:spacing w:after="0" w:line="240" w:lineRule="auto"/>
        <w:ind w:left="709" w:hanging="283"/>
        <w:jc w:val="both"/>
        <w:rPr>
          <w:rFonts w:eastAsia="Times New Roman" w:cstheme="minorHAnsi"/>
          <w:sz w:val="20"/>
          <w:szCs w:val="20"/>
          <w:lang w:val="cs-CZ" w:eastAsia="ar-SA"/>
        </w:rPr>
      </w:pPr>
      <w:r w:rsidRPr="00BD04B6">
        <w:rPr>
          <w:rFonts w:eastAsia="Times New Roman" w:cstheme="minorHAnsi"/>
          <w:sz w:val="20"/>
          <w:szCs w:val="20"/>
          <w:lang w:eastAsia="ar-SA"/>
        </w:rPr>
        <w:t xml:space="preserve">W przypadku składania powyższych dokumentów za pośrednictwem operatora pocztowego decyduje moment </w:t>
      </w:r>
      <w:r w:rsidRPr="00BD04B6">
        <w:rPr>
          <w:rFonts w:eastAsia="Times New Roman" w:cstheme="minorHAnsi"/>
          <w:b/>
          <w:sz w:val="20"/>
          <w:szCs w:val="20"/>
          <w:lang w:val="cs-CZ" w:eastAsia="ar-SA"/>
        </w:rPr>
        <w:t xml:space="preserve">wpływu </w:t>
      </w:r>
      <w:r w:rsidRPr="00BD04B6">
        <w:rPr>
          <w:rFonts w:eastAsia="Times New Roman" w:cstheme="minorHAnsi"/>
          <w:sz w:val="20"/>
          <w:szCs w:val="20"/>
          <w:lang w:val="cs-CZ" w:eastAsia="ar-SA"/>
        </w:rPr>
        <w:t>dokumentów do sekretariatu LIS</w:t>
      </w:r>
      <w:r>
        <w:rPr>
          <w:rFonts w:eastAsia="Times New Roman" w:cstheme="minorHAnsi"/>
          <w:sz w:val="20"/>
          <w:szCs w:val="20"/>
          <w:lang w:val="cs-CZ" w:eastAsia="ar-SA"/>
        </w:rPr>
        <w:t>.</w:t>
      </w:r>
    </w:p>
    <w:p w14:paraId="00C04077" w14:textId="44D878E9" w:rsidR="002F468F" w:rsidRPr="00F75C8C" w:rsidRDefault="002F468F" w:rsidP="00A05E14">
      <w:pPr>
        <w:numPr>
          <w:ilvl w:val="0"/>
          <w:numId w:val="29"/>
        </w:numPr>
        <w:tabs>
          <w:tab w:val="left" w:pos="-6946"/>
          <w:tab w:val="num" w:pos="720"/>
        </w:tabs>
        <w:suppressAutoHyphens/>
        <w:spacing w:after="0" w:line="240" w:lineRule="auto"/>
        <w:ind w:left="709" w:hanging="283"/>
        <w:rPr>
          <w:rFonts w:eastAsia="Times New Roman" w:cstheme="minorHAnsi"/>
          <w:sz w:val="20"/>
          <w:szCs w:val="20"/>
          <w:lang w:eastAsia="ar-SA"/>
        </w:rPr>
      </w:pPr>
      <w:r w:rsidRPr="00F75C8C">
        <w:rPr>
          <w:rFonts w:eastAsia="Times New Roman" w:cstheme="minorHAnsi"/>
          <w:sz w:val="20"/>
          <w:szCs w:val="20"/>
          <w:lang w:eastAsia="ar-SA"/>
        </w:rPr>
        <w:t>Oferta realizacji zadania publicznego po</w:t>
      </w:r>
      <w:r w:rsidR="003E6C69">
        <w:rPr>
          <w:rFonts w:eastAsia="Times New Roman" w:cstheme="minorHAnsi"/>
          <w:sz w:val="20"/>
          <w:szCs w:val="20"/>
          <w:lang w:eastAsia="ar-SA"/>
        </w:rPr>
        <w:t>winna zawierać w szczególności:</w:t>
      </w:r>
    </w:p>
    <w:p w14:paraId="509E5323" w14:textId="0E846988" w:rsidR="00E45050" w:rsidRPr="006E4F20" w:rsidRDefault="00E45050" w:rsidP="00E45050">
      <w:pPr>
        <w:pStyle w:val="Tekstpodstawowywcity21"/>
        <w:numPr>
          <w:ilvl w:val="1"/>
          <w:numId w:val="31"/>
        </w:numPr>
        <w:tabs>
          <w:tab w:val="left" w:pos="426"/>
        </w:tabs>
        <w:jc w:val="both"/>
        <w:rPr>
          <w:rFonts w:asciiTheme="minorHAnsi" w:hAnsiTheme="minorHAnsi"/>
          <w:sz w:val="20"/>
        </w:rPr>
      </w:pPr>
      <w:r w:rsidRPr="006E4F20">
        <w:rPr>
          <w:rFonts w:asciiTheme="minorHAnsi" w:hAnsiTheme="minorHAnsi"/>
          <w:sz w:val="20"/>
        </w:rPr>
        <w:t>szczegółowy zakres rzeczowy zadania publicznego proponowanego do realizacji,</w:t>
      </w:r>
      <w:r>
        <w:rPr>
          <w:rFonts w:asciiTheme="minorHAnsi" w:hAnsiTheme="minorHAnsi"/>
          <w:sz w:val="20"/>
        </w:rPr>
        <w:t xml:space="preserve"> w tym koncepcję proponowanych działań;</w:t>
      </w:r>
    </w:p>
    <w:p w14:paraId="64E8591A" w14:textId="261356A7" w:rsidR="00E45050" w:rsidRPr="006E4F20" w:rsidRDefault="00E45050" w:rsidP="00E45050">
      <w:pPr>
        <w:pStyle w:val="Tekstpodstawowywcity21"/>
        <w:numPr>
          <w:ilvl w:val="1"/>
          <w:numId w:val="31"/>
        </w:numPr>
        <w:tabs>
          <w:tab w:val="left" w:pos="426"/>
        </w:tabs>
        <w:jc w:val="both"/>
        <w:rPr>
          <w:rFonts w:asciiTheme="minorHAnsi" w:hAnsiTheme="minorHAnsi"/>
          <w:sz w:val="20"/>
        </w:rPr>
      </w:pPr>
      <w:r w:rsidRPr="006E4F20">
        <w:rPr>
          <w:rFonts w:asciiTheme="minorHAnsi" w:hAnsiTheme="minorHAnsi"/>
          <w:sz w:val="20"/>
        </w:rPr>
        <w:t>termin i miejsce</w:t>
      </w:r>
      <w:r>
        <w:rPr>
          <w:rFonts w:asciiTheme="minorHAnsi" w:hAnsiTheme="minorHAnsi"/>
          <w:sz w:val="20"/>
        </w:rPr>
        <w:t xml:space="preserve"> realizacji zadania publicznego;</w:t>
      </w:r>
    </w:p>
    <w:p w14:paraId="40AF3028" w14:textId="6101FFD6" w:rsidR="00E45050" w:rsidRPr="00116F29" w:rsidRDefault="00E45050" w:rsidP="00E45050">
      <w:pPr>
        <w:pStyle w:val="Tekstpodstawowywcity21"/>
        <w:numPr>
          <w:ilvl w:val="1"/>
          <w:numId w:val="31"/>
        </w:numPr>
        <w:tabs>
          <w:tab w:val="left" w:pos="426"/>
        </w:tabs>
        <w:jc w:val="both"/>
        <w:rPr>
          <w:rFonts w:asciiTheme="minorHAnsi" w:hAnsiTheme="minorHAnsi"/>
          <w:sz w:val="20"/>
        </w:rPr>
      </w:pPr>
      <w:r w:rsidRPr="00116F29">
        <w:rPr>
          <w:rFonts w:asciiTheme="minorHAnsi" w:hAnsiTheme="minorHAnsi"/>
          <w:sz w:val="20"/>
        </w:rPr>
        <w:t xml:space="preserve">kalkulację przewidywanych kosztów realizacji zadania na okres realizacji tego zadania, tj. od </w:t>
      </w:r>
      <w:r w:rsidR="003E6C69" w:rsidRPr="00116F29">
        <w:rPr>
          <w:rFonts w:asciiTheme="minorHAnsi" w:hAnsiTheme="minorHAnsi"/>
          <w:sz w:val="20"/>
        </w:rPr>
        <w:t xml:space="preserve">01.09.2017 r. </w:t>
      </w:r>
      <w:r w:rsidRPr="00116F29">
        <w:rPr>
          <w:rFonts w:asciiTheme="minorHAnsi" w:hAnsiTheme="minorHAnsi"/>
          <w:sz w:val="20"/>
        </w:rPr>
        <w:t>do 30.11.2017 r.;</w:t>
      </w:r>
    </w:p>
    <w:p w14:paraId="1BD75616" w14:textId="79AAF0FA" w:rsidR="00E45050" w:rsidRPr="006E4F20" w:rsidRDefault="00E45050" w:rsidP="00E45050">
      <w:pPr>
        <w:pStyle w:val="Tekstpodstawowywcity21"/>
        <w:numPr>
          <w:ilvl w:val="1"/>
          <w:numId w:val="31"/>
        </w:numPr>
        <w:tabs>
          <w:tab w:val="left" w:pos="426"/>
        </w:tabs>
        <w:jc w:val="both"/>
        <w:rPr>
          <w:rFonts w:asciiTheme="minorHAnsi" w:hAnsiTheme="minorHAnsi"/>
          <w:sz w:val="20"/>
        </w:rPr>
      </w:pPr>
      <w:r w:rsidRPr="00116F29">
        <w:rPr>
          <w:rFonts w:asciiTheme="minorHAnsi" w:hAnsiTheme="minorHAnsi"/>
          <w:sz w:val="20"/>
        </w:rPr>
        <w:t>informację o wcześniejszej działalności</w:t>
      </w:r>
      <w:r w:rsidRPr="006E4F20">
        <w:rPr>
          <w:rFonts w:asciiTheme="minorHAnsi" w:hAnsiTheme="minorHAnsi"/>
          <w:sz w:val="20"/>
        </w:rPr>
        <w:t xml:space="preserve"> organizacji pozarządowej lub podmiotów wymienionych w art. 3  ust. 3 ustawy o działalności pożytku publicznego i wolontariacie składających ofertę w zakresie, któ</w:t>
      </w:r>
      <w:r>
        <w:rPr>
          <w:rFonts w:asciiTheme="minorHAnsi" w:hAnsiTheme="minorHAnsi"/>
          <w:sz w:val="20"/>
        </w:rPr>
        <w:t>rego dotyczy zadanie publiczne;</w:t>
      </w:r>
    </w:p>
    <w:p w14:paraId="2F0E3E85" w14:textId="77777777" w:rsidR="00E45050" w:rsidRPr="006E4F20" w:rsidRDefault="00E45050" w:rsidP="00E45050">
      <w:pPr>
        <w:pStyle w:val="Tekstpodstawowywcity21"/>
        <w:numPr>
          <w:ilvl w:val="1"/>
          <w:numId w:val="31"/>
        </w:numPr>
        <w:tabs>
          <w:tab w:val="left" w:pos="426"/>
        </w:tabs>
        <w:jc w:val="both"/>
        <w:rPr>
          <w:rFonts w:asciiTheme="minorHAnsi" w:hAnsiTheme="minorHAnsi"/>
          <w:sz w:val="20"/>
        </w:rPr>
      </w:pPr>
      <w:r w:rsidRPr="006E4F20">
        <w:rPr>
          <w:rFonts w:asciiTheme="minorHAnsi" w:hAnsiTheme="minorHAnsi"/>
          <w:sz w:val="20"/>
        </w:rPr>
        <w:t xml:space="preserve">informację o posiadanych zasobach rzeczowych i kadrowych, zapewniających wykonanie zadania  </w:t>
      </w:r>
    </w:p>
    <w:p w14:paraId="50813474" w14:textId="79B78E8B" w:rsidR="00E45050" w:rsidRPr="006E4F20" w:rsidRDefault="00E45050" w:rsidP="00E45050">
      <w:pPr>
        <w:pStyle w:val="Tekstpodstawowywcity21"/>
        <w:tabs>
          <w:tab w:val="left" w:pos="426"/>
          <w:tab w:val="num" w:pos="1134"/>
        </w:tabs>
        <w:ind w:left="1117"/>
        <w:jc w:val="both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publicznego;</w:t>
      </w:r>
    </w:p>
    <w:p w14:paraId="7128C03B" w14:textId="2D74BDD7" w:rsidR="002F468F" w:rsidRPr="003E6C69" w:rsidRDefault="00E45050" w:rsidP="003E6C69">
      <w:pPr>
        <w:pStyle w:val="Tekstpodstawowywcity21"/>
        <w:numPr>
          <w:ilvl w:val="1"/>
          <w:numId w:val="31"/>
        </w:numPr>
        <w:tabs>
          <w:tab w:val="left" w:pos="426"/>
        </w:tabs>
        <w:jc w:val="both"/>
        <w:rPr>
          <w:rFonts w:asciiTheme="minorHAnsi" w:hAnsiTheme="minorHAnsi"/>
          <w:sz w:val="20"/>
        </w:rPr>
      </w:pPr>
      <w:r w:rsidRPr="006E4F20">
        <w:rPr>
          <w:rFonts w:asciiTheme="minorHAnsi" w:hAnsiTheme="minorHAnsi"/>
          <w:sz w:val="20"/>
        </w:rPr>
        <w:t xml:space="preserve">deklarację o zamiarze opłatnego lub nieodpłatnego wykonania zadania publicznego. </w:t>
      </w:r>
    </w:p>
    <w:p w14:paraId="5A64ABEF" w14:textId="0EB8439F" w:rsidR="002F468F" w:rsidRPr="003E6C69" w:rsidRDefault="002F468F" w:rsidP="003E6C69">
      <w:pPr>
        <w:numPr>
          <w:ilvl w:val="0"/>
          <w:numId w:val="29"/>
        </w:numPr>
        <w:tabs>
          <w:tab w:val="left" w:pos="-6946"/>
        </w:tabs>
        <w:spacing w:after="0" w:line="240" w:lineRule="auto"/>
        <w:ind w:left="709" w:hanging="283"/>
        <w:jc w:val="both"/>
        <w:rPr>
          <w:rFonts w:eastAsia="Times New Roman" w:cstheme="minorHAnsi"/>
          <w:sz w:val="20"/>
          <w:szCs w:val="20"/>
          <w:lang w:eastAsia="pl-PL"/>
        </w:rPr>
      </w:pPr>
      <w:r w:rsidRPr="007031C7">
        <w:rPr>
          <w:rFonts w:eastAsia="Times New Roman" w:cstheme="minorHAnsi"/>
          <w:sz w:val="20"/>
          <w:szCs w:val="20"/>
          <w:lang w:eastAsia="pl-PL"/>
        </w:rPr>
        <w:t>Dopuszczalne jest złożenie oferty wspólnej dwóch lub większej liczby organizacji pozarządowych lub podmiotów wymienionych w art. 3 ust. 3 ustawy o działalności pożytku publicznego i o wolontariacie działających wspólnie. Oferta wspólna powinna dodatkowo zawierać:</w:t>
      </w:r>
    </w:p>
    <w:p w14:paraId="6324DF2A" w14:textId="77777777" w:rsidR="002F468F" w:rsidRPr="007031C7" w:rsidRDefault="002F468F" w:rsidP="00A05E14">
      <w:pPr>
        <w:numPr>
          <w:ilvl w:val="1"/>
          <w:numId w:val="32"/>
        </w:numPr>
        <w:tabs>
          <w:tab w:val="left" w:pos="-6946"/>
        </w:tabs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7031C7">
        <w:rPr>
          <w:rFonts w:eastAsia="Times New Roman" w:cstheme="minorHAnsi"/>
          <w:sz w:val="20"/>
          <w:szCs w:val="20"/>
          <w:lang w:eastAsia="pl-PL"/>
        </w:rPr>
        <w:t>jakie działania w ramach realizacji zadania publicznego będą wykonywać poszczególne organizacje pozarządowe lub podmioty wymienione w art. 3 ust. 3 ustawy,</w:t>
      </w:r>
    </w:p>
    <w:p w14:paraId="3F601BF9" w14:textId="7B297ACE" w:rsidR="002F468F" w:rsidRPr="00304015" w:rsidRDefault="002F468F" w:rsidP="00304015">
      <w:pPr>
        <w:numPr>
          <w:ilvl w:val="1"/>
          <w:numId w:val="32"/>
        </w:numPr>
        <w:tabs>
          <w:tab w:val="left" w:pos="-6946"/>
        </w:tabs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7031C7">
        <w:rPr>
          <w:rFonts w:eastAsia="Times New Roman" w:cstheme="minorHAnsi"/>
          <w:sz w:val="20"/>
          <w:szCs w:val="20"/>
          <w:lang w:eastAsia="pl-PL"/>
        </w:rPr>
        <w:t xml:space="preserve">sposób reprezentacji podmiotów, o których mowa w art. 14 ust. 2 ustawy, wobec organu administracji publicznej. </w:t>
      </w:r>
    </w:p>
    <w:p w14:paraId="4711CB63" w14:textId="6CCDB07F" w:rsidR="002F468F" w:rsidRPr="003E6C69" w:rsidRDefault="002F468F" w:rsidP="003E6C69">
      <w:pPr>
        <w:numPr>
          <w:ilvl w:val="1"/>
          <w:numId w:val="30"/>
        </w:numPr>
        <w:tabs>
          <w:tab w:val="clear" w:pos="1080"/>
          <w:tab w:val="num" w:pos="-6946"/>
        </w:tabs>
        <w:spacing w:after="0" w:line="240" w:lineRule="auto"/>
        <w:ind w:left="709" w:hanging="283"/>
        <w:jc w:val="both"/>
        <w:rPr>
          <w:rFonts w:eastAsia="Times New Roman" w:cstheme="minorHAnsi"/>
          <w:sz w:val="20"/>
          <w:szCs w:val="20"/>
          <w:lang w:eastAsia="pl-PL"/>
        </w:rPr>
      </w:pPr>
      <w:r w:rsidRPr="007031C7">
        <w:rPr>
          <w:rFonts w:eastAsia="Times New Roman" w:cstheme="minorHAnsi"/>
          <w:sz w:val="20"/>
          <w:szCs w:val="20"/>
          <w:lang w:eastAsia="pl-PL"/>
        </w:rPr>
        <w:t xml:space="preserve">Organizacje pozarządowe lub podmioty wymienione w art. 3 ust. 3 ustawy składające ofertę wspólną ponoszą odpowiedzialność solidarną za wykonanie zadania publicznego w zakresie i na zasadach określonych w umowie. </w:t>
      </w:r>
    </w:p>
    <w:p w14:paraId="77DA462C" w14:textId="30833BB9" w:rsidR="002F468F" w:rsidRPr="003E6C69" w:rsidRDefault="002F468F" w:rsidP="003E6C69">
      <w:pPr>
        <w:numPr>
          <w:ilvl w:val="1"/>
          <w:numId w:val="30"/>
        </w:numPr>
        <w:tabs>
          <w:tab w:val="clear" w:pos="1080"/>
          <w:tab w:val="left" w:pos="-6946"/>
        </w:tabs>
        <w:spacing w:after="0" w:line="240" w:lineRule="auto"/>
        <w:ind w:left="709" w:hanging="283"/>
        <w:jc w:val="both"/>
        <w:rPr>
          <w:rFonts w:eastAsia="Times New Roman" w:cstheme="minorHAnsi"/>
          <w:sz w:val="20"/>
          <w:szCs w:val="20"/>
          <w:lang w:eastAsia="pl-PL"/>
        </w:rPr>
      </w:pPr>
      <w:r w:rsidRPr="007031C7">
        <w:rPr>
          <w:rFonts w:eastAsia="Times New Roman" w:cstheme="minorHAnsi"/>
          <w:sz w:val="20"/>
          <w:szCs w:val="20"/>
          <w:lang w:eastAsia="pl-PL"/>
        </w:rPr>
        <w:t>Oferent przystępujący do otwartego konkursu o</w:t>
      </w:r>
      <w:r w:rsidR="007109E2">
        <w:rPr>
          <w:rFonts w:eastAsia="Times New Roman" w:cstheme="minorHAnsi"/>
          <w:sz w:val="20"/>
          <w:szCs w:val="20"/>
          <w:lang w:eastAsia="pl-PL"/>
        </w:rPr>
        <w:t xml:space="preserve">fert może złożyć jedną ofertę. </w:t>
      </w:r>
      <w:r w:rsidRPr="007031C7">
        <w:rPr>
          <w:rFonts w:eastAsia="Times New Roman" w:cstheme="minorHAnsi"/>
          <w:sz w:val="20"/>
          <w:szCs w:val="20"/>
          <w:lang w:eastAsia="pl-PL"/>
        </w:rPr>
        <w:t>W przypadku, kiedy ofertę składa oddział terenowy organizacji lub jej ośrodek nie posiadający osobowości prawnej, na podstawie udzielonego pełnomocni</w:t>
      </w:r>
      <w:r w:rsidR="007109E2">
        <w:rPr>
          <w:rFonts w:eastAsia="Times New Roman" w:cstheme="minorHAnsi"/>
          <w:sz w:val="20"/>
          <w:szCs w:val="20"/>
          <w:lang w:eastAsia="pl-PL"/>
        </w:rPr>
        <w:t>ctwa przez zarząd główny, to ww.</w:t>
      </w:r>
      <w:r w:rsidRPr="007031C7">
        <w:rPr>
          <w:rFonts w:eastAsia="Times New Roman" w:cstheme="minorHAnsi"/>
          <w:sz w:val="20"/>
          <w:szCs w:val="20"/>
          <w:lang w:eastAsia="pl-PL"/>
        </w:rPr>
        <w:t xml:space="preserve"> oddz</w:t>
      </w:r>
      <w:r w:rsidR="007109E2">
        <w:rPr>
          <w:rFonts w:eastAsia="Times New Roman" w:cstheme="minorHAnsi"/>
          <w:sz w:val="20"/>
          <w:szCs w:val="20"/>
          <w:lang w:eastAsia="pl-PL"/>
        </w:rPr>
        <w:t>iał lub ośrodek traktowany jest</w:t>
      </w:r>
      <w:r w:rsidRPr="007031C7">
        <w:rPr>
          <w:rFonts w:eastAsia="Times New Roman" w:cstheme="minorHAnsi"/>
          <w:sz w:val="20"/>
          <w:szCs w:val="20"/>
          <w:lang w:eastAsia="pl-PL"/>
        </w:rPr>
        <w:t xml:space="preserve"> jako odrębna organizacja. </w:t>
      </w:r>
    </w:p>
    <w:p w14:paraId="5494A864" w14:textId="50A85309" w:rsidR="002F468F" w:rsidRPr="003E6C69" w:rsidRDefault="002F468F" w:rsidP="003E6C69">
      <w:pPr>
        <w:numPr>
          <w:ilvl w:val="1"/>
          <w:numId w:val="30"/>
        </w:numPr>
        <w:tabs>
          <w:tab w:val="clear" w:pos="1080"/>
          <w:tab w:val="num" w:pos="-6946"/>
        </w:tabs>
        <w:spacing w:after="0" w:line="240" w:lineRule="auto"/>
        <w:ind w:left="709" w:hanging="283"/>
        <w:jc w:val="both"/>
        <w:rPr>
          <w:rFonts w:eastAsia="Times New Roman" w:cstheme="minorHAnsi"/>
          <w:sz w:val="20"/>
          <w:szCs w:val="20"/>
          <w:lang w:eastAsia="pl-PL"/>
        </w:rPr>
      </w:pPr>
      <w:r w:rsidRPr="007031C7">
        <w:rPr>
          <w:rFonts w:eastAsia="Times New Roman" w:cstheme="minorHAnsi"/>
          <w:sz w:val="20"/>
          <w:szCs w:val="20"/>
          <w:lang w:eastAsia="pl-PL"/>
        </w:rPr>
        <w:t>Otwarty konkurs ofert zostanie rozstrzygnięty również wówczas, gdy zostanie zgłoszona jedna oferta.</w:t>
      </w:r>
    </w:p>
    <w:p w14:paraId="15ED9238" w14:textId="5D4A7894" w:rsidR="002F468F" w:rsidRPr="003E6C69" w:rsidRDefault="002F468F" w:rsidP="003E6C69">
      <w:pPr>
        <w:numPr>
          <w:ilvl w:val="1"/>
          <w:numId w:val="30"/>
        </w:numPr>
        <w:tabs>
          <w:tab w:val="clear" w:pos="1080"/>
          <w:tab w:val="num" w:pos="-6946"/>
        </w:tabs>
        <w:spacing w:after="0" w:line="240" w:lineRule="auto"/>
        <w:ind w:left="709" w:hanging="283"/>
        <w:jc w:val="both"/>
        <w:rPr>
          <w:rFonts w:eastAsia="Times New Roman" w:cstheme="minorHAnsi"/>
          <w:sz w:val="20"/>
          <w:szCs w:val="20"/>
          <w:lang w:eastAsia="pl-PL"/>
        </w:rPr>
      </w:pPr>
      <w:r w:rsidRPr="007031C7">
        <w:rPr>
          <w:rFonts w:eastAsia="Times New Roman" w:cstheme="minorHAnsi"/>
          <w:sz w:val="20"/>
          <w:szCs w:val="20"/>
          <w:lang w:eastAsia="pl-PL"/>
        </w:rPr>
        <w:t xml:space="preserve">Oferta powinna być podpisana przez osoby upoważnione do składania oświadczeń woli w zakresie spraw majątkowych, zgodnie z zapisami wynikającymi ze stosownych dokumentów określających osobowość prawną. </w:t>
      </w:r>
    </w:p>
    <w:p w14:paraId="1FDE8C74" w14:textId="17763CE9" w:rsidR="002F468F" w:rsidRPr="003E6C69" w:rsidRDefault="002F468F" w:rsidP="003E6C69">
      <w:pPr>
        <w:numPr>
          <w:ilvl w:val="1"/>
          <w:numId w:val="30"/>
        </w:numPr>
        <w:tabs>
          <w:tab w:val="clear" w:pos="1080"/>
          <w:tab w:val="left" w:pos="-6946"/>
          <w:tab w:val="num" w:pos="-6804"/>
        </w:tabs>
        <w:spacing w:after="0" w:line="240" w:lineRule="auto"/>
        <w:ind w:left="709" w:hanging="283"/>
        <w:jc w:val="both"/>
        <w:rPr>
          <w:rFonts w:eastAsia="Times New Roman" w:cstheme="minorHAnsi"/>
          <w:sz w:val="20"/>
          <w:szCs w:val="20"/>
          <w:lang w:eastAsia="pl-PL"/>
        </w:rPr>
      </w:pPr>
      <w:r w:rsidRPr="007031C7">
        <w:rPr>
          <w:rFonts w:eastAsia="Times New Roman" w:cstheme="minorHAnsi"/>
          <w:sz w:val="20"/>
          <w:szCs w:val="20"/>
          <w:lang w:eastAsia="pl-PL"/>
        </w:rPr>
        <w:t>Oferent ponosi wszelkie koszty związane z przygotowaniem i złożeniem oferty.</w:t>
      </w:r>
    </w:p>
    <w:p w14:paraId="33172E45" w14:textId="21504AB8" w:rsidR="002F468F" w:rsidRPr="003E6C69" w:rsidRDefault="002F468F" w:rsidP="003E6C69">
      <w:pPr>
        <w:numPr>
          <w:ilvl w:val="1"/>
          <w:numId w:val="30"/>
        </w:numPr>
        <w:tabs>
          <w:tab w:val="clear" w:pos="1080"/>
          <w:tab w:val="left" w:pos="-6946"/>
          <w:tab w:val="num" w:pos="-6804"/>
        </w:tabs>
        <w:spacing w:after="0" w:line="240" w:lineRule="auto"/>
        <w:ind w:left="709" w:hanging="283"/>
        <w:jc w:val="both"/>
        <w:rPr>
          <w:rFonts w:eastAsia="Times New Roman" w:cstheme="minorHAnsi"/>
          <w:sz w:val="20"/>
          <w:szCs w:val="20"/>
          <w:lang w:eastAsia="pl-PL"/>
        </w:rPr>
      </w:pPr>
      <w:r w:rsidRPr="007031C7">
        <w:rPr>
          <w:rFonts w:eastAsia="Times New Roman" w:cstheme="minorHAnsi"/>
          <w:sz w:val="20"/>
          <w:szCs w:val="20"/>
          <w:lang w:eastAsia="pl-PL"/>
        </w:rPr>
        <w:t>Za poprawność złożonej oferty odpowiada oferent składający ofertę.</w:t>
      </w:r>
    </w:p>
    <w:p w14:paraId="587FD56A" w14:textId="53D2E5B8" w:rsidR="002F468F" w:rsidRPr="003E6C69" w:rsidRDefault="002F468F" w:rsidP="007031C7">
      <w:pPr>
        <w:numPr>
          <w:ilvl w:val="1"/>
          <w:numId w:val="30"/>
        </w:numPr>
        <w:tabs>
          <w:tab w:val="clear" w:pos="1080"/>
          <w:tab w:val="left" w:pos="-6946"/>
          <w:tab w:val="num" w:pos="-6804"/>
        </w:tabs>
        <w:spacing w:after="0" w:line="240" w:lineRule="auto"/>
        <w:ind w:left="709" w:hanging="283"/>
        <w:jc w:val="both"/>
        <w:rPr>
          <w:rFonts w:eastAsia="Times New Roman" w:cstheme="minorHAnsi"/>
          <w:sz w:val="20"/>
          <w:szCs w:val="20"/>
          <w:lang w:eastAsia="pl-PL"/>
        </w:rPr>
      </w:pPr>
      <w:r w:rsidRPr="007031C7">
        <w:rPr>
          <w:rFonts w:eastAsia="Times New Roman" w:cstheme="minorHAnsi"/>
          <w:sz w:val="20"/>
          <w:szCs w:val="20"/>
          <w:lang w:eastAsia="pl-PL"/>
        </w:rPr>
        <w:t>Oferta winna być przygotowana i złożona w sposób jasny i czytelny.</w:t>
      </w:r>
    </w:p>
    <w:p w14:paraId="324EB6C0" w14:textId="59FFEA5F" w:rsidR="002F468F" w:rsidRDefault="002F468F" w:rsidP="00A05E14">
      <w:pPr>
        <w:numPr>
          <w:ilvl w:val="1"/>
          <w:numId w:val="30"/>
        </w:numPr>
        <w:tabs>
          <w:tab w:val="clear" w:pos="1080"/>
          <w:tab w:val="left" w:pos="-6946"/>
          <w:tab w:val="num" w:pos="-6804"/>
        </w:tabs>
        <w:spacing w:after="0" w:line="240" w:lineRule="auto"/>
        <w:ind w:left="709" w:hanging="283"/>
        <w:jc w:val="both"/>
        <w:rPr>
          <w:rFonts w:eastAsia="Times New Roman" w:cstheme="minorHAnsi"/>
          <w:sz w:val="20"/>
          <w:szCs w:val="20"/>
          <w:lang w:eastAsia="pl-PL"/>
        </w:rPr>
      </w:pPr>
      <w:r w:rsidRPr="007031C7">
        <w:rPr>
          <w:rFonts w:eastAsia="Times New Roman" w:cstheme="minorHAnsi"/>
          <w:sz w:val="20"/>
          <w:szCs w:val="20"/>
          <w:lang w:eastAsia="pl-PL"/>
        </w:rPr>
        <w:t>Oferta podmiotu, który wygra konkurs stanowić będzie (w części zaakceptowanej przez Zlecającego) integralną część umowy zawartej pomiędzy zainteresowanymi stronami.</w:t>
      </w:r>
    </w:p>
    <w:p w14:paraId="49CF3606" w14:textId="307AEA3E" w:rsidR="003F3510" w:rsidRPr="007031C7" w:rsidRDefault="003F3510" w:rsidP="003F3510">
      <w:pPr>
        <w:tabs>
          <w:tab w:val="left" w:pos="-6946"/>
        </w:tabs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</w:p>
    <w:tbl>
      <w:tblPr>
        <w:tblW w:w="9621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9621"/>
      </w:tblGrid>
      <w:tr w:rsidR="007109E2" w:rsidRPr="00463211" w14:paraId="5367C6B7" w14:textId="77777777" w:rsidTr="00686EDE">
        <w:trPr>
          <w:trHeight w:val="550"/>
        </w:trPr>
        <w:tc>
          <w:tcPr>
            <w:tcW w:w="9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36A09" w14:textId="764FD8A0" w:rsidR="007109E2" w:rsidRPr="00463211" w:rsidRDefault="00DF7DE4" w:rsidP="00B7661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F75C8C">
              <w:rPr>
                <w:rStyle w:val="Pogrubienie"/>
                <w:sz w:val="20"/>
                <w:szCs w:val="20"/>
              </w:rPr>
              <w:lastRenderedPageBreak/>
              <w:t xml:space="preserve">XII. </w:t>
            </w:r>
            <w:r w:rsidR="00686EDE" w:rsidRPr="00F75C8C">
              <w:rPr>
                <w:rStyle w:val="Pogrubienie"/>
                <w:sz w:val="20"/>
                <w:szCs w:val="20"/>
              </w:rPr>
              <w:t>Wymagana dokumentacja</w:t>
            </w:r>
            <w:r w:rsidR="00B76612" w:rsidRPr="00F75C8C">
              <w:rPr>
                <w:rStyle w:val="Pogrubienie"/>
                <w:sz w:val="20"/>
                <w:szCs w:val="20"/>
              </w:rPr>
              <w:t>.</w:t>
            </w:r>
          </w:p>
        </w:tc>
      </w:tr>
    </w:tbl>
    <w:p w14:paraId="2F9CA112" w14:textId="7A63D36E" w:rsidR="003F3510" w:rsidRDefault="003F3510" w:rsidP="003F3510">
      <w:pPr>
        <w:spacing w:after="0" w:line="240" w:lineRule="auto"/>
        <w:rPr>
          <w:sz w:val="20"/>
          <w:szCs w:val="20"/>
        </w:rPr>
      </w:pPr>
    </w:p>
    <w:p w14:paraId="246D1AB4" w14:textId="790E1ADA" w:rsidR="007946D1" w:rsidRPr="00F75C8C" w:rsidRDefault="003F3510" w:rsidP="003F3510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1. </w:t>
      </w:r>
      <w:r w:rsidR="007946D1" w:rsidRPr="00597A9E">
        <w:rPr>
          <w:sz w:val="20"/>
          <w:szCs w:val="20"/>
        </w:rPr>
        <w:t xml:space="preserve">Oferent przystępujący do konkursu zobowiązany jest do złożenia oferty z </w:t>
      </w:r>
      <w:r w:rsidR="007946D1" w:rsidRPr="00F75C8C">
        <w:rPr>
          <w:sz w:val="20"/>
          <w:szCs w:val="20"/>
        </w:rPr>
        <w:t>następującymi załącznikami:</w:t>
      </w:r>
    </w:p>
    <w:p w14:paraId="08A62311" w14:textId="3AA346F8" w:rsidR="007946D1" w:rsidRPr="00F75C8C" w:rsidRDefault="007946D1" w:rsidP="00A05E14">
      <w:pPr>
        <w:numPr>
          <w:ilvl w:val="0"/>
          <w:numId w:val="21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F75C8C">
        <w:rPr>
          <w:sz w:val="20"/>
          <w:szCs w:val="20"/>
        </w:rPr>
        <w:t>kopią aktualnego odpisu z Krajowego Rejestru Sądowego, innego rejestru lub ewidencji (odpis musi być zgodny z aktualnym stanem faktycznym i prawnym, niezależnie od tego, kiedy został wystawiony), lub inne dokumenty potwierdzające status prawny oferenta i umocowanie osób go repre</w:t>
      </w:r>
      <w:r w:rsidR="00C25780" w:rsidRPr="00F75C8C">
        <w:rPr>
          <w:sz w:val="20"/>
          <w:szCs w:val="20"/>
        </w:rPr>
        <w:t>zentujących.</w:t>
      </w:r>
      <w:r w:rsidRPr="00F75C8C">
        <w:rPr>
          <w:sz w:val="20"/>
          <w:szCs w:val="20"/>
        </w:rPr>
        <w:t xml:space="preserve"> </w:t>
      </w:r>
      <w:r w:rsidR="00C25780" w:rsidRPr="00F75C8C">
        <w:rPr>
          <w:sz w:val="20"/>
          <w:szCs w:val="20"/>
        </w:rPr>
        <w:br/>
      </w:r>
      <w:r w:rsidR="00BD04B6" w:rsidRPr="00F75C8C">
        <w:rPr>
          <w:sz w:val="20"/>
          <w:szCs w:val="20"/>
        </w:rPr>
        <w:t>W przypadku nie</w:t>
      </w:r>
      <w:r w:rsidRPr="00F75C8C">
        <w:rPr>
          <w:sz w:val="20"/>
          <w:szCs w:val="20"/>
        </w:rPr>
        <w:t>wpisanych do KRS podmiotów działających na podstawie przepisów o stosunku Państwa do Kościoła Katolickiego oraz do innych kościołów i związków wyznaniowych – dokument poświadczający, że dany podmiot posiada osobowość prawną oraz wydane przez władze zaświadczenie o osobie (osobach) upoważnionej do składania oświadczeń woli i zaciągania zobowiązań finansowych w imieniu tego podmiotu</w:t>
      </w:r>
      <w:r w:rsidR="00C25780" w:rsidRPr="00F75C8C">
        <w:rPr>
          <w:sz w:val="20"/>
          <w:szCs w:val="20"/>
        </w:rPr>
        <w:t>.</w:t>
      </w:r>
    </w:p>
    <w:p w14:paraId="689BF513" w14:textId="77777777" w:rsidR="007946D1" w:rsidRPr="00F75C8C" w:rsidRDefault="007946D1" w:rsidP="00BD04B6">
      <w:pPr>
        <w:numPr>
          <w:ilvl w:val="0"/>
          <w:numId w:val="21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F75C8C">
        <w:rPr>
          <w:sz w:val="20"/>
          <w:szCs w:val="20"/>
        </w:rPr>
        <w:t xml:space="preserve">dokumentem potwierdzającym upoważnienie do działania w imieniu oferenta, w przypadku wyboru innego sposobu reprezentacji podmiotów składających ofertę wspólną niż wynikający z Krajowego Rejestru Sądowego lub innego właściwego rejestru, </w:t>
      </w:r>
    </w:p>
    <w:p w14:paraId="4215D90E" w14:textId="77777777" w:rsidR="007946D1" w:rsidRPr="00F75C8C" w:rsidRDefault="007946D1" w:rsidP="00A05E14">
      <w:pPr>
        <w:numPr>
          <w:ilvl w:val="0"/>
          <w:numId w:val="21"/>
        </w:numPr>
        <w:suppressAutoHyphens/>
        <w:spacing w:after="0" w:line="240" w:lineRule="auto"/>
        <w:rPr>
          <w:sz w:val="20"/>
          <w:szCs w:val="20"/>
        </w:rPr>
      </w:pPr>
      <w:r w:rsidRPr="00F75C8C">
        <w:rPr>
          <w:sz w:val="20"/>
          <w:szCs w:val="20"/>
        </w:rPr>
        <w:t>kopią aktualnego statutu,</w:t>
      </w:r>
    </w:p>
    <w:p w14:paraId="019920ED" w14:textId="77777777" w:rsidR="007D5335" w:rsidRPr="00F75C8C" w:rsidRDefault="007946D1" w:rsidP="007D5335">
      <w:pPr>
        <w:numPr>
          <w:ilvl w:val="0"/>
          <w:numId w:val="21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F75C8C">
        <w:rPr>
          <w:sz w:val="20"/>
          <w:szCs w:val="20"/>
        </w:rPr>
        <w:t>pełnomocnictwami do działania w imieniu organizacji (w przypadku, gdy ofertę podpisują osoby inne niż umocowane w KRS do reprezen</w:t>
      </w:r>
      <w:r w:rsidR="004363D1" w:rsidRPr="00F75C8C">
        <w:rPr>
          <w:sz w:val="20"/>
          <w:szCs w:val="20"/>
        </w:rPr>
        <w:t>tacji),</w:t>
      </w:r>
    </w:p>
    <w:p w14:paraId="43D8A574" w14:textId="3DFD5BD9" w:rsidR="004363D1" w:rsidRPr="00F75C8C" w:rsidRDefault="004363D1" w:rsidP="007D5335">
      <w:pPr>
        <w:numPr>
          <w:ilvl w:val="0"/>
          <w:numId w:val="21"/>
        </w:numPr>
        <w:suppressAutoHyphens/>
        <w:spacing w:after="0" w:line="240" w:lineRule="auto"/>
        <w:jc w:val="both"/>
        <w:rPr>
          <w:sz w:val="20"/>
          <w:szCs w:val="20"/>
        </w:rPr>
      </w:pPr>
      <w:r w:rsidRPr="00F75C8C">
        <w:rPr>
          <w:sz w:val="20"/>
          <w:szCs w:val="20"/>
        </w:rPr>
        <w:t xml:space="preserve">innymi dokumentami </w:t>
      </w:r>
      <w:r w:rsidR="007D5335" w:rsidRPr="00F75C8C">
        <w:rPr>
          <w:sz w:val="20"/>
          <w:szCs w:val="20"/>
        </w:rPr>
        <w:t>potwierdzającymi fakty, zdarzenia lub czynności, na które Oferent powołuje się w ofercie (np. umowy, wstępne zgody, oświadczenia, zaświadczenia, życiorysy, listy intencyjne).</w:t>
      </w:r>
    </w:p>
    <w:p w14:paraId="144DF09B" w14:textId="77777777" w:rsidR="007946D1" w:rsidRPr="00F75C8C" w:rsidRDefault="007946D1" w:rsidP="00A05E14">
      <w:pPr>
        <w:numPr>
          <w:ilvl w:val="0"/>
          <w:numId w:val="13"/>
        </w:numPr>
        <w:tabs>
          <w:tab w:val="clear" w:pos="720"/>
          <w:tab w:val="num" w:pos="284"/>
        </w:tabs>
        <w:spacing w:after="0" w:line="240" w:lineRule="auto"/>
        <w:ind w:left="360"/>
        <w:jc w:val="both"/>
        <w:rPr>
          <w:sz w:val="20"/>
          <w:szCs w:val="20"/>
        </w:rPr>
      </w:pPr>
      <w:r w:rsidRPr="00F75C8C">
        <w:rPr>
          <w:sz w:val="20"/>
          <w:szCs w:val="20"/>
        </w:rPr>
        <w:t>Do oferty powinny być dołączone załączniki oryginalne lub kopie potwierdzone za zgodność z oryginałem ze wskazaniem imienia, nazwiska oraz formułą „za zgodność z oryginałem”, datą i podpisem osób upoważnionych do reprezentowania Podmiotu.</w:t>
      </w:r>
    </w:p>
    <w:p w14:paraId="0D14334B" w14:textId="1FE4A2B1" w:rsidR="007946D1" w:rsidRPr="00B2225F" w:rsidRDefault="00BD04B6" w:rsidP="00A05E14">
      <w:pPr>
        <w:numPr>
          <w:ilvl w:val="0"/>
          <w:numId w:val="13"/>
        </w:numPr>
        <w:tabs>
          <w:tab w:val="clear" w:pos="720"/>
          <w:tab w:val="num" w:pos="284"/>
        </w:tabs>
        <w:spacing w:after="0" w:line="240" w:lineRule="auto"/>
        <w:ind w:left="360"/>
        <w:rPr>
          <w:sz w:val="20"/>
          <w:szCs w:val="20"/>
        </w:rPr>
      </w:pPr>
      <w:r>
        <w:rPr>
          <w:sz w:val="20"/>
          <w:szCs w:val="20"/>
          <w:u w:val="single"/>
        </w:rPr>
        <w:t xml:space="preserve">W przypadku zawarcia umowy Zleceniobiorca będzie zobowiązany </w:t>
      </w:r>
      <w:r w:rsidR="007946D1" w:rsidRPr="00B2225F">
        <w:rPr>
          <w:sz w:val="20"/>
          <w:szCs w:val="20"/>
          <w:u w:val="single"/>
        </w:rPr>
        <w:t xml:space="preserve">do dostarczenia: </w:t>
      </w:r>
    </w:p>
    <w:p w14:paraId="5B007493" w14:textId="77777777" w:rsidR="007946D1" w:rsidRPr="00B2225F" w:rsidRDefault="007946D1" w:rsidP="00A05E14">
      <w:pPr>
        <w:numPr>
          <w:ilvl w:val="0"/>
          <w:numId w:val="17"/>
        </w:numPr>
        <w:spacing w:after="0" w:line="240" w:lineRule="auto"/>
        <w:jc w:val="both"/>
        <w:rPr>
          <w:sz w:val="20"/>
          <w:szCs w:val="20"/>
        </w:rPr>
      </w:pPr>
      <w:r w:rsidRPr="00B2225F">
        <w:rPr>
          <w:sz w:val="20"/>
          <w:szCs w:val="20"/>
        </w:rPr>
        <w:t>informacji o składzie osób reprezentujących Oferenta: imiona i nazwiska osób, numery i serie dowodów osobistych a także imię i nazwisko oraz numer telefonu osoby do kontaktów roboczych,</w:t>
      </w:r>
    </w:p>
    <w:p w14:paraId="3B850B50" w14:textId="0D6B17FD" w:rsidR="007946D1" w:rsidRDefault="007946D1" w:rsidP="00A05E14">
      <w:pPr>
        <w:numPr>
          <w:ilvl w:val="0"/>
          <w:numId w:val="17"/>
        </w:numPr>
        <w:spacing w:after="0" w:line="240" w:lineRule="auto"/>
        <w:jc w:val="both"/>
        <w:rPr>
          <w:sz w:val="20"/>
          <w:szCs w:val="20"/>
        </w:rPr>
      </w:pPr>
      <w:r w:rsidRPr="00B2225F">
        <w:rPr>
          <w:sz w:val="20"/>
          <w:szCs w:val="20"/>
        </w:rPr>
        <w:t>umowy pomiędzy Zleceniobiorcami, którzy złożyli ofertę wspólną, określającą zakres ich świadczeń składających się na realizację zadania publicznego.</w:t>
      </w:r>
    </w:p>
    <w:p w14:paraId="6083F5B0" w14:textId="77777777" w:rsidR="003F3510" w:rsidRDefault="003F3510" w:rsidP="003F3510">
      <w:pPr>
        <w:spacing w:after="0" w:line="240" w:lineRule="auto"/>
        <w:ind w:left="1069"/>
        <w:jc w:val="both"/>
        <w:rPr>
          <w:sz w:val="20"/>
          <w:szCs w:val="20"/>
        </w:rPr>
      </w:pPr>
    </w:p>
    <w:tbl>
      <w:tblPr>
        <w:tblW w:w="9621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9621"/>
      </w:tblGrid>
      <w:tr w:rsidR="007109E2" w:rsidRPr="00463211" w14:paraId="49845FE8" w14:textId="77777777" w:rsidTr="00686EDE">
        <w:trPr>
          <w:trHeight w:val="550"/>
        </w:trPr>
        <w:tc>
          <w:tcPr>
            <w:tcW w:w="9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F469A" w14:textId="50272264" w:rsidR="007109E2" w:rsidRPr="00463211" w:rsidRDefault="00DF7DE4" w:rsidP="00B7661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rStyle w:val="Pogrubienie"/>
                <w:sz w:val="20"/>
                <w:szCs w:val="20"/>
              </w:rPr>
              <w:t xml:space="preserve">XIII. </w:t>
            </w:r>
            <w:r w:rsidR="00686EDE" w:rsidRPr="00E55C3D">
              <w:rPr>
                <w:rStyle w:val="Pogrubienie"/>
                <w:sz w:val="20"/>
                <w:szCs w:val="20"/>
              </w:rPr>
              <w:t>Termin i miejsce, w którym można zapoznać się ze szczegółowymi warunkami konkursu.</w:t>
            </w:r>
          </w:p>
        </w:tc>
      </w:tr>
    </w:tbl>
    <w:p w14:paraId="040B9112" w14:textId="524DB996" w:rsidR="00E55C3D" w:rsidRDefault="00E55C3D" w:rsidP="00597A9E">
      <w:pPr>
        <w:spacing w:after="0" w:line="240" w:lineRule="auto"/>
        <w:jc w:val="both"/>
        <w:rPr>
          <w:sz w:val="20"/>
          <w:szCs w:val="20"/>
        </w:rPr>
      </w:pPr>
    </w:p>
    <w:p w14:paraId="7EEB6151" w14:textId="744B05B2" w:rsidR="00E55C3D" w:rsidRDefault="00E55C3D" w:rsidP="00597A9E">
      <w:pPr>
        <w:spacing w:after="0" w:line="240" w:lineRule="auto"/>
        <w:jc w:val="both"/>
        <w:rPr>
          <w:sz w:val="20"/>
          <w:szCs w:val="20"/>
        </w:rPr>
      </w:pPr>
      <w:r w:rsidRPr="00E55C3D">
        <w:rPr>
          <w:sz w:val="20"/>
          <w:szCs w:val="20"/>
        </w:rPr>
        <w:t xml:space="preserve">Treść ogłoszenia konkursu można pobrać ze strony internetowej </w:t>
      </w:r>
      <w:r w:rsidR="007946D1" w:rsidRPr="00B2225F">
        <w:rPr>
          <w:sz w:val="20"/>
          <w:szCs w:val="20"/>
        </w:rPr>
        <w:t xml:space="preserve">Urzędu Miasta Gdyni </w:t>
      </w:r>
      <w:hyperlink r:id="rId13" w:history="1">
        <w:r w:rsidR="007946D1" w:rsidRPr="00B2225F">
          <w:rPr>
            <w:rStyle w:val="Hipercze"/>
            <w:sz w:val="20"/>
            <w:szCs w:val="20"/>
          </w:rPr>
          <w:t>www.gdynia.pl</w:t>
        </w:r>
      </w:hyperlink>
      <w:r w:rsidR="007946D1" w:rsidRPr="00B2225F">
        <w:rPr>
          <w:sz w:val="20"/>
          <w:szCs w:val="20"/>
        </w:rPr>
        <w:t xml:space="preserve"> lub </w:t>
      </w:r>
      <w:r w:rsidR="007946D1">
        <w:rPr>
          <w:sz w:val="20"/>
          <w:szCs w:val="20"/>
        </w:rPr>
        <w:t xml:space="preserve">Biuletynu Informacji Publicznej Laboratorium Innowacji Społecznych lub </w:t>
      </w:r>
      <w:r w:rsidR="007946D1" w:rsidRPr="00B2225F">
        <w:rPr>
          <w:sz w:val="20"/>
          <w:szCs w:val="20"/>
        </w:rPr>
        <w:t xml:space="preserve">odebrać w </w:t>
      </w:r>
      <w:r w:rsidR="007946D1">
        <w:rPr>
          <w:sz w:val="20"/>
          <w:szCs w:val="20"/>
        </w:rPr>
        <w:t xml:space="preserve">Laboratorium Innowacji Społecznych </w:t>
      </w:r>
      <w:r w:rsidR="007946D1" w:rsidRPr="00B2225F">
        <w:rPr>
          <w:sz w:val="20"/>
          <w:szCs w:val="20"/>
        </w:rPr>
        <w:t xml:space="preserve">przy Al. Zwycięstwa 96/98, budynek </w:t>
      </w:r>
      <w:r w:rsidR="007946D1">
        <w:rPr>
          <w:sz w:val="20"/>
          <w:szCs w:val="20"/>
        </w:rPr>
        <w:t>IV</w:t>
      </w:r>
      <w:r w:rsidR="00CF6FFE">
        <w:rPr>
          <w:sz w:val="20"/>
          <w:szCs w:val="20"/>
        </w:rPr>
        <w:t xml:space="preserve"> moduł </w:t>
      </w:r>
      <w:r w:rsidR="007946D1">
        <w:rPr>
          <w:sz w:val="20"/>
          <w:szCs w:val="20"/>
        </w:rPr>
        <w:t>B</w:t>
      </w:r>
      <w:r w:rsidR="007946D1" w:rsidRPr="00B2225F">
        <w:rPr>
          <w:sz w:val="20"/>
          <w:szCs w:val="20"/>
        </w:rPr>
        <w:t xml:space="preserve">, piętro </w:t>
      </w:r>
      <w:r w:rsidR="007946D1">
        <w:rPr>
          <w:sz w:val="20"/>
          <w:szCs w:val="20"/>
        </w:rPr>
        <w:t>I</w:t>
      </w:r>
      <w:r w:rsidR="007946D1" w:rsidRPr="00B2225F">
        <w:rPr>
          <w:sz w:val="20"/>
          <w:szCs w:val="20"/>
        </w:rPr>
        <w:t>, pok</w:t>
      </w:r>
      <w:r w:rsidR="007946D1" w:rsidRPr="00116F29">
        <w:rPr>
          <w:sz w:val="20"/>
          <w:szCs w:val="20"/>
        </w:rPr>
        <w:t xml:space="preserve">. </w:t>
      </w:r>
      <w:r w:rsidR="00116F29" w:rsidRPr="00116F29">
        <w:rPr>
          <w:sz w:val="20"/>
          <w:szCs w:val="20"/>
        </w:rPr>
        <w:t>F.1.07</w:t>
      </w:r>
      <w:r w:rsidR="007946D1" w:rsidRPr="00116F29">
        <w:rPr>
          <w:sz w:val="20"/>
          <w:szCs w:val="20"/>
        </w:rPr>
        <w:t>, w godzinach</w:t>
      </w:r>
      <w:r w:rsidR="007946D1" w:rsidRPr="00B2225F">
        <w:rPr>
          <w:sz w:val="20"/>
          <w:szCs w:val="20"/>
        </w:rPr>
        <w:t xml:space="preserve"> 8.00-16.00 od poniedziałku do piątku. </w:t>
      </w:r>
      <w:r w:rsidR="007946D1" w:rsidRPr="00B2225F">
        <w:rPr>
          <w:sz w:val="20"/>
          <w:szCs w:val="20"/>
        </w:rPr>
        <w:tab/>
      </w:r>
    </w:p>
    <w:p w14:paraId="22B202E0" w14:textId="77777777" w:rsidR="00597A9E" w:rsidRPr="00B2225F" w:rsidRDefault="00597A9E" w:rsidP="00597A9E">
      <w:pPr>
        <w:spacing w:after="0" w:line="240" w:lineRule="auto"/>
        <w:jc w:val="both"/>
        <w:rPr>
          <w:sz w:val="20"/>
          <w:szCs w:val="20"/>
        </w:rPr>
      </w:pPr>
    </w:p>
    <w:tbl>
      <w:tblPr>
        <w:tblW w:w="9621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9621"/>
      </w:tblGrid>
      <w:tr w:rsidR="007109E2" w:rsidRPr="00463211" w14:paraId="5F9BC2AD" w14:textId="77777777" w:rsidTr="00686EDE">
        <w:trPr>
          <w:trHeight w:val="550"/>
        </w:trPr>
        <w:tc>
          <w:tcPr>
            <w:tcW w:w="9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01893" w14:textId="0EEADC20" w:rsidR="007109E2" w:rsidRPr="00463211" w:rsidRDefault="00DF7DE4" w:rsidP="00B7661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rStyle w:val="Pogrubienie"/>
                <w:sz w:val="20"/>
                <w:szCs w:val="20"/>
              </w:rPr>
              <w:t xml:space="preserve">XIV. </w:t>
            </w:r>
            <w:r w:rsidR="00686EDE" w:rsidRPr="00B2225F">
              <w:rPr>
                <w:rStyle w:val="Pogrubienie"/>
                <w:sz w:val="20"/>
                <w:szCs w:val="20"/>
              </w:rPr>
              <w:t xml:space="preserve">Tryb wyboru </w:t>
            </w:r>
            <w:r w:rsidR="00686EDE">
              <w:rPr>
                <w:rStyle w:val="Pogrubienie"/>
                <w:sz w:val="20"/>
                <w:szCs w:val="20"/>
              </w:rPr>
              <w:t xml:space="preserve">i kryteria oceny </w:t>
            </w:r>
            <w:r w:rsidR="00686EDE" w:rsidRPr="00B2225F">
              <w:rPr>
                <w:rStyle w:val="Pogrubienie"/>
                <w:sz w:val="20"/>
                <w:szCs w:val="20"/>
              </w:rPr>
              <w:t>ofert</w:t>
            </w:r>
            <w:r w:rsidR="00B76612">
              <w:rPr>
                <w:rStyle w:val="Pogrubienie"/>
                <w:sz w:val="20"/>
                <w:szCs w:val="20"/>
              </w:rPr>
              <w:t>.</w:t>
            </w:r>
          </w:p>
        </w:tc>
      </w:tr>
    </w:tbl>
    <w:p w14:paraId="5D1B5883" w14:textId="77777777" w:rsidR="00597A9E" w:rsidRDefault="00597A9E" w:rsidP="00597A9E">
      <w:pPr>
        <w:tabs>
          <w:tab w:val="left" w:pos="426"/>
        </w:tabs>
        <w:spacing w:after="0" w:line="240" w:lineRule="auto"/>
        <w:ind w:left="426"/>
        <w:rPr>
          <w:sz w:val="20"/>
          <w:szCs w:val="20"/>
          <w:lang w:eastAsia="pl-PL"/>
        </w:rPr>
      </w:pPr>
    </w:p>
    <w:p w14:paraId="5152DC62" w14:textId="1C305415" w:rsidR="00965C0F" w:rsidRPr="003D7BCF" w:rsidRDefault="00965C0F" w:rsidP="00A05E14">
      <w:pPr>
        <w:numPr>
          <w:ilvl w:val="3"/>
          <w:numId w:val="3"/>
        </w:numPr>
        <w:tabs>
          <w:tab w:val="clear" w:pos="3300"/>
          <w:tab w:val="left" w:pos="426"/>
          <w:tab w:val="num" w:pos="3544"/>
        </w:tabs>
        <w:spacing w:after="0" w:line="240" w:lineRule="auto"/>
        <w:ind w:left="426"/>
        <w:jc w:val="both"/>
        <w:rPr>
          <w:sz w:val="20"/>
          <w:szCs w:val="20"/>
          <w:lang w:eastAsia="pl-PL"/>
        </w:rPr>
      </w:pPr>
      <w:r w:rsidRPr="003D7BCF">
        <w:rPr>
          <w:sz w:val="20"/>
          <w:szCs w:val="20"/>
          <w:lang w:eastAsia="pl-PL"/>
        </w:rPr>
        <w:t>Złożone oferty podlegają ocenie formalnej i merytorycznej (kryterium oceny ustawowej oraz kryterium oceny dodatkowej)  przez Komisję Oceniającą powołaną zarządzeniem Prezydenta Miasta Gdyni.</w:t>
      </w:r>
    </w:p>
    <w:p w14:paraId="02A2CDF2" w14:textId="1404070E" w:rsidR="00965C0F" w:rsidRPr="003D7BCF" w:rsidRDefault="00965C0F" w:rsidP="00F00D70">
      <w:pPr>
        <w:numPr>
          <w:ilvl w:val="3"/>
          <w:numId w:val="3"/>
        </w:numPr>
        <w:tabs>
          <w:tab w:val="clear" w:pos="3300"/>
          <w:tab w:val="left" w:pos="426"/>
          <w:tab w:val="num" w:pos="3544"/>
        </w:tabs>
        <w:spacing w:after="0" w:line="240" w:lineRule="auto"/>
        <w:ind w:left="426"/>
        <w:jc w:val="both"/>
        <w:rPr>
          <w:sz w:val="20"/>
          <w:szCs w:val="20"/>
          <w:lang w:eastAsia="pl-PL"/>
        </w:rPr>
      </w:pPr>
      <w:r w:rsidRPr="003D7BCF">
        <w:rPr>
          <w:sz w:val="20"/>
          <w:szCs w:val="20"/>
          <w:lang w:eastAsia="pl-PL"/>
        </w:rPr>
        <w:t>Komisja Oceniająca do oceny ofert zastosuje ujednoliconą Kartę Oceny Oferty przyjętą Zarządzeniem Prezydenta Miasta Gdyni nr 5426/16/VII/R z dnia 6 grudnia 2016 roku.</w:t>
      </w:r>
    </w:p>
    <w:p w14:paraId="3AC37E67" w14:textId="77777777" w:rsidR="00965C0F" w:rsidRPr="003D7BCF" w:rsidRDefault="00965C0F" w:rsidP="00A05E14">
      <w:pPr>
        <w:numPr>
          <w:ilvl w:val="3"/>
          <w:numId w:val="3"/>
        </w:numPr>
        <w:tabs>
          <w:tab w:val="clear" w:pos="3300"/>
          <w:tab w:val="left" w:pos="426"/>
          <w:tab w:val="num" w:pos="3544"/>
        </w:tabs>
        <w:spacing w:after="0" w:line="240" w:lineRule="auto"/>
        <w:ind w:left="426"/>
        <w:rPr>
          <w:sz w:val="20"/>
          <w:szCs w:val="20"/>
          <w:lang w:eastAsia="pl-PL"/>
        </w:rPr>
      </w:pPr>
      <w:r w:rsidRPr="003D7BCF">
        <w:rPr>
          <w:sz w:val="20"/>
          <w:szCs w:val="20"/>
          <w:lang w:eastAsia="pl-PL"/>
        </w:rPr>
        <w:t>Rozpatrywane będą oferty:</w:t>
      </w:r>
    </w:p>
    <w:p w14:paraId="47F1A5F1" w14:textId="5CD5ACE4" w:rsidR="00E45050" w:rsidRDefault="00E45050" w:rsidP="00A05E14">
      <w:pPr>
        <w:pStyle w:val="Akapitzlist"/>
        <w:numPr>
          <w:ilvl w:val="0"/>
          <w:numId w:val="33"/>
        </w:numPr>
        <w:tabs>
          <w:tab w:val="left" w:pos="426"/>
        </w:tabs>
        <w:spacing w:after="0" w:line="240" w:lineRule="auto"/>
        <w:jc w:val="both"/>
        <w:rPr>
          <w:sz w:val="20"/>
          <w:szCs w:val="20"/>
          <w:lang w:eastAsia="pl-PL"/>
        </w:rPr>
      </w:pPr>
      <w:r w:rsidRPr="00E45050">
        <w:rPr>
          <w:sz w:val="20"/>
          <w:szCs w:val="20"/>
          <w:lang w:eastAsia="pl-PL"/>
        </w:rPr>
        <w:t>z</w:t>
      </w:r>
      <w:r>
        <w:rPr>
          <w:sz w:val="20"/>
          <w:szCs w:val="20"/>
          <w:lang w:eastAsia="pl-PL"/>
        </w:rPr>
        <w:t>łożone przez podmiot uprawniony</w:t>
      </w:r>
      <w:r w:rsidRPr="00E45050">
        <w:rPr>
          <w:sz w:val="20"/>
          <w:szCs w:val="20"/>
          <w:lang w:eastAsia="pl-PL"/>
        </w:rPr>
        <w:t xml:space="preserve"> do wzięcia udziału w konkursie</w:t>
      </w:r>
      <w:r w:rsidR="007D5335">
        <w:rPr>
          <w:sz w:val="20"/>
          <w:szCs w:val="20"/>
          <w:lang w:eastAsia="pl-PL"/>
        </w:rPr>
        <w:t>;</w:t>
      </w:r>
    </w:p>
    <w:p w14:paraId="4895409A" w14:textId="548EDC90" w:rsidR="007D5335" w:rsidRDefault="00965C0F" w:rsidP="00A05E14">
      <w:pPr>
        <w:pStyle w:val="Akapitzlist"/>
        <w:numPr>
          <w:ilvl w:val="0"/>
          <w:numId w:val="33"/>
        </w:numPr>
        <w:tabs>
          <w:tab w:val="left" w:pos="426"/>
        </w:tabs>
        <w:spacing w:after="0" w:line="240" w:lineRule="auto"/>
        <w:jc w:val="both"/>
        <w:rPr>
          <w:sz w:val="20"/>
          <w:szCs w:val="20"/>
          <w:lang w:eastAsia="pl-PL"/>
        </w:rPr>
      </w:pPr>
      <w:r w:rsidRPr="003D7BCF">
        <w:rPr>
          <w:sz w:val="20"/>
          <w:szCs w:val="20"/>
          <w:lang w:eastAsia="pl-PL"/>
        </w:rPr>
        <w:t>prawidłowo zgł</w:t>
      </w:r>
      <w:r w:rsidR="007D5335">
        <w:rPr>
          <w:sz w:val="20"/>
          <w:szCs w:val="20"/>
          <w:lang w:eastAsia="pl-PL"/>
        </w:rPr>
        <w:t xml:space="preserve">oszone w systemie </w:t>
      </w:r>
      <w:hyperlink r:id="rId14" w:history="1">
        <w:r w:rsidR="007D5335" w:rsidRPr="008D23DB">
          <w:rPr>
            <w:rStyle w:val="Hipercze"/>
            <w:sz w:val="20"/>
            <w:szCs w:val="20"/>
            <w:lang w:eastAsia="pl-PL"/>
          </w:rPr>
          <w:t>www.witkac.pl</w:t>
        </w:r>
      </w:hyperlink>
      <w:r w:rsidR="007D5335">
        <w:rPr>
          <w:sz w:val="20"/>
          <w:szCs w:val="20"/>
          <w:lang w:eastAsia="pl-PL"/>
        </w:rPr>
        <w:t>;</w:t>
      </w:r>
    </w:p>
    <w:p w14:paraId="2768CF2E" w14:textId="4EA96F91" w:rsidR="007D5335" w:rsidRPr="007D5335" w:rsidRDefault="007D5335" w:rsidP="007D5335">
      <w:pPr>
        <w:pStyle w:val="Akapitzlist"/>
        <w:numPr>
          <w:ilvl w:val="0"/>
          <w:numId w:val="33"/>
        </w:numPr>
        <w:tabs>
          <w:tab w:val="left" w:pos="426"/>
        </w:tabs>
        <w:spacing w:after="0" w:line="240" w:lineRule="auto"/>
        <w:rPr>
          <w:sz w:val="20"/>
          <w:szCs w:val="20"/>
          <w:lang w:eastAsia="pl-PL"/>
        </w:rPr>
      </w:pPr>
      <w:r w:rsidRPr="003D7BCF">
        <w:rPr>
          <w:sz w:val="20"/>
          <w:szCs w:val="20"/>
          <w:lang w:eastAsia="pl-PL"/>
        </w:rPr>
        <w:t>złożone w terminie okre</w:t>
      </w:r>
      <w:r>
        <w:rPr>
          <w:sz w:val="20"/>
          <w:szCs w:val="20"/>
          <w:lang w:eastAsia="pl-PL"/>
        </w:rPr>
        <w:t>ślonym w ogłoszeniu konkursowym;</w:t>
      </w:r>
    </w:p>
    <w:p w14:paraId="1DDFF1C4" w14:textId="4E064D10" w:rsidR="00965C0F" w:rsidRPr="003D7BCF" w:rsidRDefault="007D5335" w:rsidP="00A05E14">
      <w:pPr>
        <w:pStyle w:val="Akapitzlist"/>
        <w:numPr>
          <w:ilvl w:val="0"/>
          <w:numId w:val="33"/>
        </w:numPr>
        <w:tabs>
          <w:tab w:val="left" w:pos="426"/>
        </w:tabs>
        <w:spacing w:after="0" w:line="240" w:lineRule="auto"/>
        <w:jc w:val="both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>dla których w terminie i prawidłowo dostarczono pisemne potwierdzenie</w:t>
      </w:r>
      <w:r w:rsidRPr="003D7BCF">
        <w:rPr>
          <w:sz w:val="20"/>
          <w:szCs w:val="20"/>
          <w:lang w:eastAsia="pl-PL"/>
        </w:rPr>
        <w:t xml:space="preserve"> </w:t>
      </w:r>
      <w:r>
        <w:rPr>
          <w:sz w:val="20"/>
          <w:szCs w:val="20"/>
          <w:lang w:eastAsia="pl-PL"/>
        </w:rPr>
        <w:t xml:space="preserve">złożenia </w:t>
      </w:r>
      <w:r w:rsidRPr="003D7BCF">
        <w:rPr>
          <w:sz w:val="20"/>
          <w:szCs w:val="20"/>
          <w:lang w:eastAsia="pl-PL"/>
        </w:rPr>
        <w:t>oferty</w:t>
      </w:r>
      <w:r>
        <w:rPr>
          <w:sz w:val="20"/>
          <w:szCs w:val="20"/>
          <w:lang w:eastAsia="pl-PL"/>
        </w:rPr>
        <w:t xml:space="preserve"> i pozostałe dokumenty w formie papierowej, </w:t>
      </w:r>
      <w:r w:rsidR="00E45050">
        <w:rPr>
          <w:sz w:val="20"/>
          <w:szCs w:val="20"/>
          <w:lang w:eastAsia="pl-PL"/>
        </w:rPr>
        <w:t xml:space="preserve">o których mowa </w:t>
      </w:r>
      <w:r w:rsidR="00E45050" w:rsidRPr="007109E2">
        <w:rPr>
          <w:sz w:val="20"/>
          <w:szCs w:val="20"/>
          <w:lang w:eastAsia="pl-PL"/>
        </w:rPr>
        <w:t xml:space="preserve">w </w:t>
      </w:r>
      <w:r w:rsidR="007109E2" w:rsidRPr="007109E2">
        <w:rPr>
          <w:sz w:val="20"/>
          <w:szCs w:val="20"/>
          <w:lang w:eastAsia="pl-PL"/>
        </w:rPr>
        <w:t>pkt XII</w:t>
      </w:r>
      <w:r w:rsidR="00CF6FFE">
        <w:rPr>
          <w:sz w:val="20"/>
          <w:szCs w:val="20"/>
          <w:lang w:eastAsia="pl-PL"/>
        </w:rPr>
        <w:t>.1</w:t>
      </w:r>
      <w:r w:rsidR="007109E2" w:rsidRPr="007109E2">
        <w:rPr>
          <w:sz w:val="20"/>
          <w:szCs w:val="20"/>
          <w:lang w:eastAsia="pl-PL"/>
        </w:rPr>
        <w:t xml:space="preserve"> </w:t>
      </w:r>
      <w:r w:rsidR="00E45050" w:rsidRPr="007109E2">
        <w:rPr>
          <w:sz w:val="20"/>
          <w:szCs w:val="20"/>
          <w:lang w:eastAsia="pl-PL"/>
        </w:rPr>
        <w:t>niniejszego</w:t>
      </w:r>
      <w:r w:rsidR="00E45050">
        <w:rPr>
          <w:sz w:val="20"/>
          <w:szCs w:val="20"/>
          <w:lang w:eastAsia="pl-PL"/>
        </w:rPr>
        <w:t xml:space="preserve"> ogłoszenia</w:t>
      </w:r>
      <w:r w:rsidR="00965C0F" w:rsidRPr="003D7BCF">
        <w:rPr>
          <w:sz w:val="20"/>
          <w:szCs w:val="20"/>
          <w:lang w:eastAsia="pl-PL"/>
        </w:rPr>
        <w:t>;</w:t>
      </w:r>
    </w:p>
    <w:p w14:paraId="413E1121" w14:textId="74168548" w:rsidR="00965C0F" w:rsidRPr="003D7BCF" w:rsidRDefault="007D5335" w:rsidP="00A05E14">
      <w:pPr>
        <w:pStyle w:val="Akapitzlist"/>
        <w:numPr>
          <w:ilvl w:val="0"/>
          <w:numId w:val="33"/>
        </w:numPr>
        <w:tabs>
          <w:tab w:val="left" w:pos="426"/>
        </w:tabs>
        <w:spacing w:after="0" w:line="240" w:lineRule="auto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>zawierające komplet załączników.</w:t>
      </w:r>
    </w:p>
    <w:p w14:paraId="1F76C524" w14:textId="0BB31A9F" w:rsidR="00A65E2E" w:rsidRPr="003D7BCF" w:rsidRDefault="00A65E2E" w:rsidP="00A05E14">
      <w:pPr>
        <w:numPr>
          <w:ilvl w:val="3"/>
          <w:numId w:val="3"/>
        </w:numPr>
        <w:tabs>
          <w:tab w:val="clear" w:pos="3300"/>
          <w:tab w:val="left" w:pos="426"/>
          <w:tab w:val="num" w:pos="3544"/>
        </w:tabs>
        <w:spacing w:after="0" w:line="240" w:lineRule="auto"/>
        <w:ind w:left="426"/>
        <w:jc w:val="both"/>
        <w:rPr>
          <w:sz w:val="20"/>
          <w:szCs w:val="20"/>
        </w:rPr>
      </w:pPr>
      <w:r w:rsidRPr="003D7BCF">
        <w:rPr>
          <w:sz w:val="20"/>
          <w:szCs w:val="20"/>
        </w:rPr>
        <w:t>Ocena formalna oferty (część I Karty Oceny Oferty) dokonywana jest przez pracownika LIS. [</w:t>
      </w:r>
      <w:r w:rsidR="003D7BCF" w:rsidRPr="003D7BCF">
        <w:rPr>
          <w:sz w:val="20"/>
          <w:szCs w:val="20"/>
        </w:rPr>
        <w:t xml:space="preserve">ocena w trybie </w:t>
      </w:r>
      <w:r w:rsidRPr="003D7BCF">
        <w:rPr>
          <w:sz w:val="20"/>
          <w:szCs w:val="20"/>
        </w:rPr>
        <w:t>TAK/NIE]</w:t>
      </w:r>
    </w:p>
    <w:p w14:paraId="0E2C5046" w14:textId="77777777" w:rsidR="00A65E2E" w:rsidRPr="00116F29" w:rsidRDefault="00A65E2E" w:rsidP="00A05E14">
      <w:pPr>
        <w:numPr>
          <w:ilvl w:val="3"/>
          <w:numId w:val="3"/>
        </w:numPr>
        <w:tabs>
          <w:tab w:val="clear" w:pos="3300"/>
          <w:tab w:val="left" w:pos="426"/>
          <w:tab w:val="num" w:pos="3544"/>
        </w:tabs>
        <w:spacing w:after="0" w:line="240" w:lineRule="auto"/>
        <w:ind w:left="426"/>
        <w:jc w:val="both"/>
        <w:rPr>
          <w:sz w:val="20"/>
          <w:szCs w:val="20"/>
        </w:rPr>
      </w:pPr>
      <w:r w:rsidRPr="00116F29">
        <w:rPr>
          <w:sz w:val="20"/>
          <w:szCs w:val="20"/>
        </w:rPr>
        <w:t>Przyjmuje się następujące kryteria merytoryczne (część II Karty Oceny Oferty) przy rozpatrywaniu złożonych ofert:</w:t>
      </w:r>
    </w:p>
    <w:p w14:paraId="3ECFEADB" w14:textId="24C0963A" w:rsidR="003D7BCF" w:rsidRPr="003D7BCF" w:rsidRDefault="007946D1" w:rsidP="00A05E14">
      <w:pPr>
        <w:numPr>
          <w:ilvl w:val="1"/>
          <w:numId w:val="34"/>
        </w:numPr>
        <w:tabs>
          <w:tab w:val="left" w:pos="-6946"/>
        </w:tabs>
        <w:spacing w:after="0" w:line="240" w:lineRule="auto"/>
        <w:jc w:val="both"/>
        <w:rPr>
          <w:sz w:val="20"/>
          <w:szCs w:val="20"/>
        </w:rPr>
      </w:pPr>
      <w:r w:rsidRPr="0035360A">
        <w:rPr>
          <w:sz w:val="20"/>
          <w:szCs w:val="20"/>
        </w:rPr>
        <w:t xml:space="preserve">Kryteria oceny </w:t>
      </w:r>
      <w:r w:rsidR="00537640" w:rsidRPr="0035360A">
        <w:rPr>
          <w:sz w:val="20"/>
          <w:szCs w:val="20"/>
        </w:rPr>
        <w:t xml:space="preserve">ustawowej </w:t>
      </w:r>
      <w:r w:rsidRPr="0035360A">
        <w:rPr>
          <w:sz w:val="20"/>
          <w:szCs w:val="20"/>
        </w:rPr>
        <w:t>(łącznie</w:t>
      </w:r>
      <w:r w:rsidRPr="00116F29">
        <w:rPr>
          <w:sz w:val="20"/>
          <w:szCs w:val="20"/>
        </w:rPr>
        <w:t xml:space="preserve"> można</w:t>
      </w:r>
      <w:r w:rsidRPr="003D7BCF">
        <w:rPr>
          <w:sz w:val="20"/>
          <w:szCs w:val="20"/>
        </w:rPr>
        <w:t xml:space="preserve"> zdobyć do 60 punktów)</w:t>
      </w:r>
      <w:r w:rsidR="003D7BCF" w:rsidRPr="003D7BCF">
        <w:rPr>
          <w:sz w:val="20"/>
          <w:szCs w:val="20"/>
        </w:rPr>
        <w:t>:</w:t>
      </w:r>
    </w:p>
    <w:p w14:paraId="0B840523" w14:textId="7756E2E3" w:rsidR="00736075" w:rsidRDefault="00736075" w:rsidP="00304015">
      <w:pPr>
        <w:pStyle w:val="Akapitzlist"/>
        <w:numPr>
          <w:ilvl w:val="3"/>
          <w:numId w:val="35"/>
        </w:numPr>
        <w:tabs>
          <w:tab w:val="left" w:pos="-6946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ocena możliwości realizacji zadania przez Oferenta [TAK/NIE],</w:t>
      </w:r>
    </w:p>
    <w:p w14:paraId="32FC478E" w14:textId="3056C303" w:rsidR="00304015" w:rsidRPr="00304015" w:rsidRDefault="00304015" w:rsidP="00304015">
      <w:pPr>
        <w:pStyle w:val="Akapitzlist"/>
        <w:numPr>
          <w:ilvl w:val="3"/>
          <w:numId w:val="35"/>
        </w:numPr>
        <w:tabs>
          <w:tab w:val="left" w:pos="-6946"/>
        </w:tabs>
        <w:spacing w:after="0" w:line="240" w:lineRule="auto"/>
        <w:jc w:val="both"/>
        <w:rPr>
          <w:sz w:val="20"/>
          <w:szCs w:val="20"/>
        </w:rPr>
      </w:pPr>
      <w:r w:rsidRPr="00304015">
        <w:rPr>
          <w:sz w:val="20"/>
          <w:szCs w:val="20"/>
        </w:rPr>
        <w:t>analiza i ocena realizacji zadań publicznych w latach poprzednich, rzetelność i terminowość oraz sposób rozliczania otrzymanych środków [do 5 pkt],</w:t>
      </w:r>
    </w:p>
    <w:p w14:paraId="1351DDF8" w14:textId="6638E930" w:rsidR="00304015" w:rsidRPr="00304015" w:rsidRDefault="00304015" w:rsidP="00304015">
      <w:pPr>
        <w:pStyle w:val="Akapitzlist"/>
        <w:numPr>
          <w:ilvl w:val="3"/>
          <w:numId w:val="35"/>
        </w:numPr>
        <w:tabs>
          <w:tab w:val="left" w:pos="-6946"/>
        </w:tabs>
        <w:spacing w:after="0" w:line="240" w:lineRule="auto"/>
        <w:jc w:val="both"/>
        <w:rPr>
          <w:sz w:val="20"/>
          <w:szCs w:val="20"/>
        </w:rPr>
      </w:pPr>
      <w:r w:rsidRPr="00304015">
        <w:rPr>
          <w:sz w:val="20"/>
          <w:szCs w:val="20"/>
        </w:rPr>
        <w:t>ocena kalkulacji kosztów realizacji zadania</w:t>
      </w:r>
      <w:r w:rsidR="00A458C6" w:rsidRPr="00A458C6">
        <w:rPr>
          <w:sz w:val="20"/>
          <w:szCs w:val="20"/>
        </w:rPr>
        <w:t xml:space="preserve"> w stosunku do celów i rezultatów </w:t>
      </w:r>
      <w:r w:rsidRPr="00304015">
        <w:rPr>
          <w:sz w:val="20"/>
          <w:szCs w:val="20"/>
        </w:rPr>
        <w:t>[do 15 pkt],</w:t>
      </w:r>
    </w:p>
    <w:p w14:paraId="46BD1C3B" w14:textId="77777777" w:rsidR="00304015" w:rsidRPr="00304015" w:rsidRDefault="00304015" w:rsidP="00304015">
      <w:pPr>
        <w:pStyle w:val="Akapitzlist"/>
        <w:numPr>
          <w:ilvl w:val="3"/>
          <w:numId w:val="35"/>
        </w:numPr>
        <w:tabs>
          <w:tab w:val="left" w:pos="-6946"/>
        </w:tabs>
        <w:spacing w:after="0" w:line="240" w:lineRule="auto"/>
        <w:jc w:val="both"/>
        <w:rPr>
          <w:sz w:val="20"/>
          <w:szCs w:val="20"/>
        </w:rPr>
      </w:pPr>
      <w:r w:rsidRPr="00304015">
        <w:rPr>
          <w:sz w:val="20"/>
          <w:szCs w:val="20"/>
        </w:rPr>
        <w:t>wkład rzeczowy, osobowy, w tym świadczenia wolontariuszy i praca społeczna członków, a w przypadku wsparcia realizacji zadania – również udział środków finansowych własnych lub środków pochodzących z innych źródeł [do 10 pkt],</w:t>
      </w:r>
    </w:p>
    <w:p w14:paraId="7A555D3C" w14:textId="5A32105E" w:rsidR="00304015" w:rsidRPr="0035360A" w:rsidRDefault="00A458C6" w:rsidP="00304015">
      <w:pPr>
        <w:pStyle w:val="Akapitzlist"/>
        <w:numPr>
          <w:ilvl w:val="3"/>
          <w:numId w:val="35"/>
        </w:numPr>
        <w:tabs>
          <w:tab w:val="left" w:pos="-6946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ocena proponowanego</w:t>
      </w:r>
      <w:r w:rsidR="00304015" w:rsidRPr="00304015">
        <w:rPr>
          <w:sz w:val="20"/>
          <w:szCs w:val="20"/>
        </w:rPr>
        <w:t xml:space="preserve"> </w:t>
      </w:r>
      <w:r w:rsidR="00304015">
        <w:rPr>
          <w:sz w:val="20"/>
          <w:szCs w:val="20"/>
        </w:rPr>
        <w:t xml:space="preserve">w ofercie </w:t>
      </w:r>
      <w:r>
        <w:rPr>
          <w:sz w:val="20"/>
          <w:szCs w:val="20"/>
        </w:rPr>
        <w:t>opisu działań (</w:t>
      </w:r>
      <w:r w:rsidR="00304015" w:rsidRPr="00304015">
        <w:rPr>
          <w:sz w:val="20"/>
          <w:szCs w:val="20"/>
        </w:rPr>
        <w:t>rzetelność, czytelność i dokładność</w:t>
      </w:r>
      <w:r>
        <w:rPr>
          <w:sz w:val="20"/>
          <w:szCs w:val="20"/>
        </w:rPr>
        <w:t xml:space="preserve">), </w:t>
      </w:r>
      <w:r w:rsidR="00304015" w:rsidRPr="0035360A">
        <w:rPr>
          <w:sz w:val="20"/>
          <w:szCs w:val="20"/>
        </w:rPr>
        <w:t>jakości wykonania zadania i kwalifikacji osób, przy udziale których będzie realizowane zadanie [do 30 pkt].</w:t>
      </w:r>
    </w:p>
    <w:p w14:paraId="77DB1C93" w14:textId="0B4FEE9D" w:rsidR="003D7BCF" w:rsidRPr="0035360A" w:rsidRDefault="007946D1" w:rsidP="00A05E14">
      <w:pPr>
        <w:numPr>
          <w:ilvl w:val="1"/>
          <w:numId w:val="34"/>
        </w:numPr>
        <w:tabs>
          <w:tab w:val="left" w:pos="-6946"/>
        </w:tabs>
        <w:spacing w:after="0" w:line="240" w:lineRule="auto"/>
        <w:jc w:val="both"/>
        <w:rPr>
          <w:sz w:val="20"/>
          <w:szCs w:val="20"/>
        </w:rPr>
      </w:pPr>
      <w:r w:rsidRPr="0035360A">
        <w:rPr>
          <w:sz w:val="20"/>
          <w:szCs w:val="20"/>
        </w:rPr>
        <w:t xml:space="preserve">Kryteria oceny </w:t>
      </w:r>
      <w:r w:rsidR="00537640" w:rsidRPr="0035360A">
        <w:rPr>
          <w:sz w:val="20"/>
          <w:szCs w:val="20"/>
        </w:rPr>
        <w:t xml:space="preserve">dodatkowej </w:t>
      </w:r>
      <w:r w:rsidRPr="0035360A">
        <w:rPr>
          <w:sz w:val="20"/>
          <w:szCs w:val="20"/>
        </w:rPr>
        <w:t xml:space="preserve">(łącznie można zdobyć do 40 punktów): </w:t>
      </w:r>
    </w:p>
    <w:p w14:paraId="13657BF9" w14:textId="4C81670F" w:rsidR="003D7BCF" w:rsidRDefault="007946D1" w:rsidP="00A05E14">
      <w:pPr>
        <w:pStyle w:val="Akapitzlist"/>
        <w:numPr>
          <w:ilvl w:val="2"/>
          <w:numId w:val="36"/>
        </w:numPr>
        <w:tabs>
          <w:tab w:val="left" w:pos="-6946"/>
        </w:tabs>
        <w:spacing w:after="0" w:line="240" w:lineRule="auto"/>
        <w:jc w:val="both"/>
        <w:rPr>
          <w:sz w:val="20"/>
          <w:szCs w:val="20"/>
        </w:rPr>
      </w:pPr>
      <w:r w:rsidRPr="0035360A">
        <w:rPr>
          <w:sz w:val="20"/>
          <w:szCs w:val="20"/>
        </w:rPr>
        <w:t>ocena zakładanej wykonalności</w:t>
      </w:r>
      <w:r w:rsidR="00A458C6">
        <w:rPr>
          <w:sz w:val="20"/>
          <w:szCs w:val="20"/>
        </w:rPr>
        <w:t xml:space="preserve"> zadania, </w:t>
      </w:r>
      <w:r w:rsidRPr="003D7BCF">
        <w:rPr>
          <w:sz w:val="20"/>
          <w:szCs w:val="20"/>
        </w:rPr>
        <w:t>w tym: potencjał ekonomiczny wykonawcy zadania, doświadczenie w realizacji podobnych zadań, dotychczasowa współpraca z jednostką ogłaszającą konkurs, współpraca z innymi organizacjami i podmiotami, identyfikacja adresatów projektu oraz s</w:t>
      </w:r>
      <w:r w:rsidR="00A458C6">
        <w:rPr>
          <w:sz w:val="20"/>
          <w:szCs w:val="20"/>
        </w:rPr>
        <w:t>posoby komunikowania się z nimi [</w:t>
      </w:r>
      <w:r w:rsidRPr="003D7BCF">
        <w:rPr>
          <w:sz w:val="20"/>
          <w:szCs w:val="20"/>
        </w:rPr>
        <w:t>do 15 pkt</w:t>
      </w:r>
      <w:r w:rsidR="00A458C6">
        <w:rPr>
          <w:sz w:val="20"/>
          <w:szCs w:val="20"/>
        </w:rPr>
        <w:t>]</w:t>
      </w:r>
      <w:r w:rsidRPr="003D7BCF">
        <w:rPr>
          <w:sz w:val="20"/>
          <w:szCs w:val="20"/>
        </w:rPr>
        <w:t>;</w:t>
      </w:r>
    </w:p>
    <w:p w14:paraId="74EEE95F" w14:textId="0C6DB8C0" w:rsidR="00A458C6" w:rsidRPr="003D7BCF" w:rsidRDefault="00A458C6" w:rsidP="00A05E14">
      <w:pPr>
        <w:pStyle w:val="Akapitzlist"/>
        <w:numPr>
          <w:ilvl w:val="2"/>
          <w:numId w:val="36"/>
        </w:numPr>
        <w:tabs>
          <w:tab w:val="left" w:pos="-6946"/>
        </w:tabs>
        <w:spacing w:after="0" w:line="240" w:lineRule="auto"/>
        <w:jc w:val="both"/>
        <w:rPr>
          <w:sz w:val="20"/>
          <w:szCs w:val="20"/>
        </w:rPr>
      </w:pPr>
      <w:r w:rsidRPr="00A458C6">
        <w:rPr>
          <w:sz w:val="20"/>
          <w:szCs w:val="20"/>
        </w:rPr>
        <w:t xml:space="preserve">zdiagnozowanie potrzeb i barier, które zostaną zaspokojone i/lub przezwyciężone </w:t>
      </w:r>
      <w:r w:rsidRPr="00A458C6">
        <w:rPr>
          <w:sz w:val="20"/>
          <w:szCs w:val="20"/>
        </w:rPr>
        <w:br/>
        <w:t>w wyniku realizacji zadania</w:t>
      </w:r>
      <w:r>
        <w:rPr>
          <w:sz w:val="20"/>
          <w:szCs w:val="20"/>
        </w:rPr>
        <w:t>,</w:t>
      </w:r>
      <w:r w:rsidRPr="00A458C6">
        <w:rPr>
          <w:sz w:val="20"/>
          <w:szCs w:val="20"/>
        </w:rPr>
        <w:t xml:space="preserve"> oraz określenie celów zadania, które zostaną zrealizowane (czy cele odpowiadają na opisane potrzeby)</w:t>
      </w:r>
      <w:r>
        <w:rPr>
          <w:sz w:val="20"/>
          <w:szCs w:val="20"/>
        </w:rPr>
        <w:t xml:space="preserve"> [do 15 pkt];</w:t>
      </w:r>
    </w:p>
    <w:p w14:paraId="27D01120" w14:textId="10D0C5B7" w:rsidR="003D7BCF" w:rsidRPr="003D7BCF" w:rsidRDefault="007946D1" w:rsidP="00A05E14">
      <w:pPr>
        <w:pStyle w:val="Akapitzlist"/>
        <w:numPr>
          <w:ilvl w:val="2"/>
          <w:numId w:val="36"/>
        </w:numPr>
        <w:tabs>
          <w:tab w:val="left" w:pos="-6946"/>
        </w:tabs>
        <w:spacing w:after="0" w:line="240" w:lineRule="auto"/>
        <w:jc w:val="both"/>
        <w:rPr>
          <w:sz w:val="20"/>
          <w:szCs w:val="20"/>
        </w:rPr>
      </w:pPr>
      <w:r w:rsidRPr="003D7BCF">
        <w:rPr>
          <w:sz w:val="20"/>
          <w:szCs w:val="20"/>
        </w:rPr>
        <w:t>adekwatność zakładanych działań względem opisanych potrzeb</w:t>
      </w:r>
      <w:r w:rsidR="00D84A44">
        <w:rPr>
          <w:sz w:val="20"/>
          <w:szCs w:val="20"/>
        </w:rPr>
        <w:t xml:space="preserve"> i barier</w:t>
      </w:r>
      <w:r w:rsidRPr="003D7BCF">
        <w:rPr>
          <w:sz w:val="20"/>
          <w:szCs w:val="20"/>
        </w:rPr>
        <w:t xml:space="preserve"> – korzyści dla osób </w:t>
      </w:r>
      <w:r w:rsidR="00F00D70" w:rsidRPr="003D7BCF">
        <w:rPr>
          <w:sz w:val="20"/>
          <w:szCs w:val="20"/>
        </w:rPr>
        <w:t>będących odbiorcami działań</w:t>
      </w:r>
      <w:r w:rsidR="00F00D70">
        <w:rPr>
          <w:sz w:val="20"/>
          <w:szCs w:val="20"/>
        </w:rPr>
        <w:t>, w tym w szczególności osób</w:t>
      </w:r>
      <w:r w:rsidR="00F00D70" w:rsidRPr="003D7BCF">
        <w:rPr>
          <w:sz w:val="20"/>
          <w:szCs w:val="20"/>
        </w:rPr>
        <w:t xml:space="preserve"> </w:t>
      </w:r>
      <w:r w:rsidRPr="003D7BCF">
        <w:rPr>
          <w:sz w:val="20"/>
          <w:szCs w:val="20"/>
        </w:rPr>
        <w:t>niepełnosprawnych</w:t>
      </w:r>
      <w:r w:rsidR="00304015">
        <w:rPr>
          <w:sz w:val="20"/>
          <w:szCs w:val="20"/>
        </w:rPr>
        <w:t>,</w:t>
      </w:r>
      <w:r w:rsidRPr="003D7BCF">
        <w:rPr>
          <w:sz w:val="20"/>
          <w:szCs w:val="20"/>
        </w:rPr>
        <w:t xml:space="preserve"> i stopień ich zaangażowania w realizację zadania </w:t>
      </w:r>
      <w:r w:rsidR="00A458C6">
        <w:rPr>
          <w:sz w:val="20"/>
          <w:szCs w:val="20"/>
        </w:rPr>
        <w:t>[do 10 pkt].</w:t>
      </w:r>
    </w:p>
    <w:p w14:paraId="00A0AAEC" w14:textId="4175444B" w:rsidR="008C55BB" w:rsidRPr="003D7BCF" w:rsidRDefault="007946D1" w:rsidP="003F3510">
      <w:pPr>
        <w:pStyle w:val="Akapitzlist"/>
        <w:tabs>
          <w:tab w:val="left" w:pos="-6946"/>
        </w:tabs>
        <w:spacing w:after="0" w:line="240" w:lineRule="auto"/>
        <w:ind w:left="1800"/>
        <w:jc w:val="both"/>
        <w:rPr>
          <w:sz w:val="20"/>
          <w:szCs w:val="20"/>
        </w:rPr>
      </w:pPr>
      <w:r w:rsidRPr="003D7BCF">
        <w:rPr>
          <w:sz w:val="20"/>
          <w:szCs w:val="20"/>
        </w:rPr>
        <w:tab/>
      </w:r>
    </w:p>
    <w:tbl>
      <w:tblPr>
        <w:tblW w:w="9621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9621"/>
      </w:tblGrid>
      <w:tr w:rsidR="007109E2" w:rsidRPr="00463211" w14:paraId="313B571D" w14:textId="77777777" w:rsidTr="00686EDE">
        <w:trPr>
          <w:trHeight w:val="550"/>
        </w:trPr>
        <w:tc>
          <w:tcPr>
            <w:tcW w:w="9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2EA18" w14:textId="630B66C1" w:rsidR="007109E2" w:rsidRPr="00463211" w:rsidRDefault="00DF7DE4" w:rsidP="00B7661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rStyle w:val="Pogrubienie"/>
                <w:sz w:val="20"/>
                <w:szCs w:val="20"/>
              </w:rPr>
              <w:t xml:space="preserve">XV. </w:t>
            </w:r>
            <w:r w:rsidR="00686EDE" w:rsidRPr="00B2225F">
              <w:rPr>
                <w:rStyle w:val="Pogrubienie"/>
                <w:sz w:val="20"/>
                <w:szCs w:val="20"/>
              </w:rPr>
              <w:t>Termin dokonania wyboru oferty</w:t>
            </w:r>
            <w:r w:rsidR="00B76612">
              <w:rPr>
                <w:rStyle w:val="Pogrubienie"/>
                <w:sz w:val="20"/>
                <w:szCs w:val="20"/>
              </w:rPr>
              <w:t>.</w:t>
            </w:r>
          </w:p>
        </w:tc>
      </w:tr>
    </w:tbl>
    <w:p w14:paraId="37E3396C" w14:textId="77777777" w:rsidR="00597A9E" w:rsidRDefault="00597A9E" w:rsidP="00597A9E">
      <w:pPr>
        <w:tabs>
          <w:tab w:val="left" w:pos="426"/>
        </w:tabs>
        <w:suppressAutoHyphens/>
        <w:spacing w:after="0" w:line="240" w:lineRule="auto"/>
        <w:ind w:left="426"/>
        <w:jc w:val="both"/>
        <w:rPr>
          <w:sz w:val="20"/>
          <w:szCs w:val="20"/>
        </w:rPr>
      </w:pPr>
    </w:p>
    <w:p w14:paraId="231EB8AE" w14:textId="635A0967" w:rsidR="007946D1" w:rsidRPr="00D84A44" w:rsidRDefault="007946D1" w:rsidP="00A05E14">
      <w:pPr>
        <w:numPr>
          <w:ilvl w:val="1"/>
          <w:numId w:val="18"/>
        </w:numPr>
        <w:tabs>
          <w:tab w:val="left" w:pos="426"/>
        </w:tabs>
        <w:suppressAutoHyphens/>
        <w:spacing w:after="0" w:line="240" w:lineRule="auto"/>
        <w:ind w:left="426"/>
        <w:jc w:val="both"/>
        <w:rPr>
          <w:sz w:val="20"/>
          <w:szCs w:val="20"/>
        </w:rPr>
      </w:pPr>
      <w:r w:rsidRPr="00B2225F">
        <w:rPr>
          <w:sz w:val="20"/>
          <w:szCs w:val="20"/>
        </w:rPr>
        <w:t>Zlecający zadanie dokona wy</w:t>
      </w:r>
      <w:r>
        <w:rPr>
          <w:sz w:val="20"/>
          <w:szCs w:val="20"/>
        </w:rPr>
        <w:t xml:space="preserve">boru oferty w terminie do </w:t>
      </w:r>
      <w:r w:rsidRPr="00D84A44">
        <w:rPr>
          <w:sz w:val="20"/>
          <w:szCs w:val="20"/>
        </w:rPr>
        <w:t xml:space="preserve">dnia </w:t>
      </w:r>
      <w:r w:rsidR="003E6C69" w:rsidRPr="00D84A44">
        <w:rPr>
          <w:b/>
          <w:sz w:val="20"/>
          <w:szCs w:val="20"/>
        </w:rPr>
        <w:t>29 sierpnia</w:t>
      </w:r>
      <w:r w:rsidR="00537640" w:rsidRPr="00D84A44">
        <w:rPr>
          <w:sz w:val="20"/>
          <w:szCs w:val="20"/>
        </w:rPr>
        <w:t xml:space="preserve"> 2017 r.</w:t>
      </w:r>
      <w:r w:rsidR="00F47129" w:rsidRPr="00D84A44">
        <w:rPr>
          <w:sz w:val="20"/>
          <w:szCs w:val="20"/>
        </w:rPr>
        <w:t xml:space="preserve"> r</w:t>
      </w:r>
      <w:r w:rsidRPr="00D84A44">
        <w:rPr>
          <w:sz w:val="20"/>
          <w:szCs w:val="20"/>
        </w:rPr>
        <w:t xml:space="preserve">. do godziny </w:t>
      </w:r>
      <w:r w:rsidR="00A4062B" w:rsidRPr="00D84A44">
        <w:rPr>
          <w:sz w:val="20"/>
          <w:szCs w:val="20"/>
        </w:rPr>
        <w:t>16.00</w:t>
      </w:r>
      <w:r w:rsidRPr="00D84A44">
        <w:rPr>
          <w:sz w:val="20"/>
          <w:szCs w:val="20"/>
        </w:rPr>
        <w:t xml:space="preserve">. </w:t>
      </w:r>
    </w:p>
    <w:p w14:paraId="6C9FB9E2" w14:textId="6E75CD10" w:rsidR="00866C34" w:rsidRPr="00866C34" w:rsidRDefault="00866C34" w:rsidP="00A05E14">
      <w:pPr>
        <w:numPr>
          <w:ilvl w:val="1"/>
          <w:numId w:val="18"/>
        </w:numPr>
        <w:tabs>
          <w:tab w:val="left" w:pos="426"/>
        </w:tabs>
        <w:suppressAutoHyphens/>
        <w:spacing w:after="0" w:line="240" w:lineRule="auto"/>
        <w:ind w:left="426"/>
        <w:jc w:val="both"/>
        <w:rPr>
          <w:sz w:val="20"/>
          <w:szCs w:val="20"/>
        </w:rPr>
      </w:pPr>
      <w:r w:rsidRPr="00D84A44">
        <w:rPr>
          <w:sz w:val="20"/>
          <w:szCs w:val="20"/>
        </w:rPr>
        <w:t>Decyzję o wyborze podmiotów, które uzyskają dotację, podejmie Prezydent</w:t>
      </w:r>
      <w:r w:rsidRPr="00866C34">
        <w:rPr>
          <w:sz w:val="20"/>
          <w:szCs w:val="20"/>
        </w:rPr>
        <w:t xml:space="preserve"> Mia</w:t>
      </w:r>
      <w:r w:rsidR="00F00D70">
        <w:rPr>
          <w:sz w:val="20"/>
          <w:szCs w:val="20"/>
        </w:rPr>
        <w:t xml:space="preserve">sta Gdyni w formie zarządzenia. </w:t>
      </w:r>
      <w:r w:rsidRPr="00866C34">
        <w:rPr>
          <w:sz w:val="20"/>
          <w:szCs w:val="20"/>
        </w:rPr>
        <w:t xml:space="preserve">Zarządzenie będzie podstawą do zawarcia z podmiotami, których oferty zostaną wybrane w konkursie, pisemnych umów szczegółowo określających warunki realizacji zadania. </w:t>
      </w:r>
    </w:p>
    <w:p w14:paraId="2A783B73" w14:textId="77777777" w:rsidR="007946D1" w:rsidRPr="00B2225F" w:rsidRDefault="007946D1" w:rsidP="00A05E14">
      <w:pPr>
        <w:numPr>
          <w:ilvl w:val="1"/>
          <w:numId w:val="18"/>
        </w:numPr>
        <w:tabs>
          <w:tab w:val="left" w:pos="426"/>
        </w:tabs>
        <w:suppressAutoHyphens/>
        <w:spacing w:after="0" w:line="240" w:lineRule="auto"/>
        <w:ind w:left="426"/>
        <w:jc w:val="both"/>
        <w:rPr>
          <w:sz w:val="20"/>
          <w:szCs w:val="20"/>
        </w:rPr>
      </w:pPr>
      <w:r w:rsidRPr="00B2225F">
        <w:rPr>
          <w:sz w:val="20"/>
          <w:szCs w:val="20"/>
        </w:rPr>
        <w:t>Prezydent Miasta Gdyni zastrzega sobie prawo:</w:t>
      </w:r>
    </w:p>
    <w:p w14:paraId="618D6E83" w14:textId="77777777" w:rsidR="007946D1" w:rsidRPr="00B2225F" w:rsidRDefault="007946D1" w:rsidP="00A05E14">
      <w:pPr>
        <w:numPr>
          <w:ilvl w:val="3"/>
          <w:numId w:val="14"/>
        </w:numPr>
        <w:tabs>
          <w:tab w:val="clear" w:pos="2880"/>
          <w:tab w:val="left" w:pos="1134"/>
        </w:tabs>
        <w:spacing w:after="0" w:line="240" w:lineRule="auto"/>
        <w:ind w:hanging="2171"/>
        <w:jc w:val="both"/>
        <w:rPr>
          <w:sz w:val="20"/>
          <w:szCs w:val="20"/>
        </w:rPr>
      </w:pPr>
      <w:r w:rsidRPr="00B2225F">
        <w:rPr>
          <w:sz w:val="20"/>
          <w:szCs w:val="20"/>
        </w:rPr>
        <w:t>do odwołania konkursu bez podania przyczyny,</w:t>
      </w:r>
    </w:p>
    <w:p w14:paraId="09D5793A" w14:textId="3A543C19" w:rsidR="007946D1" w:rsidRPr="00792AD0" w:rsidRDefault="007946D1" w:rsidP="00A05E14">
      <w:pPr>
        <w:numPr>
          <w:ilvl w:val="3"/>
          <w:numId w:val="14"/>
        </w:numPr>
        <w:tabs>
          <w:tab w:val="clear" w:pos="2880"/>
          <w:tab w:val="left" w:pos="1134"/>
        </w:tabs>
        <w:spacing w:after="0" w:line="240" w:lineRule="auto"/>
        <w:ind w:left="1134" w:hanging="425"/>
        <w:jc w:val="both"/>
        <w:rPr>
          <w:sz w:val="20"/>
          <w:szCs w:val="20"/>
        </w:rPr>
      </w:pPr>
      <w:r w:rsidRPr="00B2225F">
        <w:rPr>
          <w:sz w:val="20"/>
          <w:szCs w:val="20"/>
        </w:rPr>
        <w:t>zmiany terminu rozpoczęcia i zakończenia postępowania konkursowego</w:t>
      </w:r>
      <w:r w:rsidR="00F00D70">
        <w:rPr>
          <w:sz w:val="20"/>
          <w:szCs w:val="20"/>
        </w:rPr>
        <w:t>,</w:t>
      </w:r>
      <w:r w:rsidRPr="00B2225F">
        <w:rPr>
          <w:sz w:val="20"/>
          <w:szCs w:val="20"/>
        </w:rPr>
        <w:t xml:space="preserve"> w tym przesunięcia </w:t>
      </w:r>
      <w:r w:rsidRPr="00792AD0">
        <w:rPr>
          <w:sz w:val="20"/>
          <w:szCs w:val="20"/>
        </w:rPr>
        <w:t>terminu składania ofert,</w:t>
      </w:r>
    </w:p>
    <w:p w14:paraId="5D984D2E" w14:textId="5C72C74A" w:rsidR="007946D1" w:rsidRPr="00792AD0" w:rsidRDefault="007946D1" w:rsidP="00A05E14">
      <w:pPr>
        <w:numPr>
          <w:ilvl w:val="3"/>
          <w:numId w:val="14"/>
        </w:numPr>
        <w:tabs>
          <w:tab w:val="clear" w:pos="2880"/>
          <w:tab w:val="left" w:pos="1134"/>
        </w:tabs>
        <w:spacing w:after="0" w:line="240" w:lineRule="auto"/>
        <w:ind w:left="1134" w:hanging="425"/>
        <w:jc w:val="both"/>
        <w:rPr>
          <w:sz w:val="20"/>
          <w:szCs w:val="20"/>
        </w:rPr>
      </w:pPr>
      <w:r w:rsidRPr="00792AD0">
        <w:rPr>
          <w:sz w:val="20"/>
          <w:szCs w:val="20"/>
        </w:rPr>
        <w:t>zmiany terminu</w:t>
      </w:r>
      <w:r w:rsidR="00F00D70">
        <w:rPr>
          <w:sz w:val="20"/>
          <w:szCs w:val="20"/>
        </w:rPr>
        <w:t xml:space="preserve"> podjęcia decyzji</w:t>
      </w:r>
      <w:r w:rsidRPr="00792AD0">
        <w:rPr>
          <w:sz w:val="20"/>
          <w:szCs w:val="20"/>
        </w:rPr>
        <w:t xml:space="preserve"> co do rozstrzygnięcia konkursu.</w:t>
      </w:r>
    </w:p>
    <w:p w14:paraId="36D5D6DF" w14:textId="77E5D5C0" w:rsidR="007946D1" w:rsidRPr="00792AD0" w:rsidRDefault="00866C34" w:rsidP="00A05E14">
      <w:pPr>
        <w:numPr>
          <w:ilvl w:val="1"/>
          <w:numId w:val="18"/>
        </w:numPr>
        <w:tabs>
          <w:tab w:val="left" w:pos="426"/>
        </w:tabs>
        <w:suppressAutoHyphens/>
        <w:spacing w:after="0" w:line="240" w:lineRule="auto"/>
        <w:ind w:left="426"/>
        <w:jc w:val="both"/>
        <w:rPr>
          <w:b/>
          <w:sz w:val="20"/>
          <w:szCs w:val="20"/>
        </w:rPr>
      </w:pPr>
      <w:r w:rsidRPr="00792AD0">
        <w:rPr>
          <w:b/>
          <w:sz w:val="20"/>
          <w:szCs w:val="20"/>
        </w:rPr>
        <w:t>Od zarządzenia Prezydenta Miasta Gdyni w sprawie wyboru o</w:t>
      </w:r>
      <w:r w:rsidR="001B1070">
        <w:rPr>
          <w:b/>
          <w:sz w:val="20"/>
          <w:szCs w:val="20"/>
        </w:rPr>
        <w:t>fert i udzielaniu dotacji nie przysługuje</w:t>
      </w:r>
      <w:r w:rsidRPr="00792AD0">
        <w:rPr>
          <w:b/>
          <w:sz w:val="20"/>
          <w:szCs w:val="20"/>
        </w:rPr>
        <w:t xml:space="preserve"> </w:t>
      </w:r>
      <w:r w:rsidR="001B1070">
        <w:rPr>
          <w:b/>
          <w:sz w:val="20"/>
          <w:szCs w:val="20"/>
        </w:rPr>
        <w:t>odwołanie</w:t>
      </w:r>
      <w:r w:rsidR="007946D1" w:rsidRPr="00792AD0">
        <w:rPr>
          <w:b/>
          <w:sz w:val="20"/>
          <w:szCs w:val="20"/>
        </w:rPr>
        <w:t xml:space="preserve">.     </w:t>
      </w:r>
    </w:p>
    <w:p w14:paraId="6A64A839" w14:textId="3F52F723" w:rsidR="008C55BB" w:rsidRDefault="007946D1" w:rsidP="00A05E14">
      <w:pPr>
        <w:numPr>
          <w:ilvl w:val="1"/>
          <w:numId w:val="18"/>
        </w:numPr>
        <w:tabs>
          <w:tab w:val="left" w:pos="426"/>
        </w:tabs>
        <w:suppressAutoHyphens/>
        <w:spacing w:after="0" w:line="240" w:lineRule="auto"/>
        <w:ind w:left="426"/>
        <w:jc w:val="both"/>
        <w:rPr>
          <w:sz w:val="20"/>
          <w:szCs w:val="20"/>
        </w:rPr>
      </w:pPr>
      <w:r w:rsidRPr="00792AD0">
        <w:rPr>
          <w:sz w:val="20"/>
          <w:szCs w:val="20"/>
        </w:rPr>
        <w:t>Ogłoszenie</w:t>
      </w:r>
      <w:r w:rsidRPr="00B2225F">
        <w:rPr>
          <w:sz w:val="20"/>
          <w:szCs w:val="20"/>
        </w:rPr>
        <w:t xml:space="preserve"> wyników otwartego konkursu ofert </w:t>
      </w:r>
      <w:r w:rsidR="00A4062B" w:rsidRPr="00A4062B">
        <w:rPr>
          <w:sz w:val="20"/>
          <w:szCs w:val="20"/>
        </w:rPr>
        <w:t xml:space="preserve">z podaniem nazwy podmiotu, nazwy projektu i wysokości przyznanej dotacji, </w:t>
      </w:r>
      <w:r w:rsidRPr="00B2225F">
        <w:rPr>
          <w:sz w:val="20"/>
          <w:szCs w:val="20"/>
        </w:rPr>
        <w:t xml:space="preserve">zostanie zamieszczone </w:t>
      </w:r>
      <w:r w:rsidR="008C55BB" w:rsidRPr="000604B2">
        <w:rPr>
          <w:sz w:val="20"/>
          <w:szCs w:val="20"/>
        </w:rPr>
        <w:t xml:space="preserve">w biuletynie „Ratusz”, </w:t>
      </w:r>
      <w:r w:rsidR="000604B2">
        <w:rPr>
          <w:sz w:val="20"/>
          <w:szCs w:val="20"/>
        </w:rPr>
        <w:t xml:space="preserve">w </w:t>
      </w:r>
      <w:r w:rsidR="008C55BB" w:rsidRPr="000604B2">
        <w:rPr>
          <w:sz w:val="20"/>
          <w:szCs w:val="20"/>
        </w:rPr>
        <w:t>Biuletynie Informacji</w:t>
      </w:r>
      <w:r w:rsidR="000604B2">
        <w:rPr>
          <w:sz w:val="20"/>
          <w:szCs w:val="20"/>
        </w:rPr>
        <w:t xml:space="preserve"> Publicznej Urzędu Miasta Gdyni oraz LIS, na tablicy ogłoszeń GCOP i</w:t>
      </w:r>
      <w:r w:rsidR="008C55BB" w:rsidRPr="000604B2">
        <w:rPr>
          <w:sz w:val="20"/>
          <w:szCs w:val="20"/>
        </w:rPr>
        <w:t xml:space="preserve"> </w:t>
      </w:r>
      <w:r w:rsidR="000604B2" w:rsidRPr="000604B2">
        <w:rPr>
          <w:sz w:val="20"/>
          <w:szCs w:val="20"/>
        </w:rPr>
        <w:t>LIS,</w:t>
      </w:r>
      <w:r w:rsidR="000604B2">
        <w:rPr>
          <w:sz w:val="20"/>
          <w:szCs w:val="20"/>
        </w:rPr>
        <w:t xml:space="preserve"> </w:t>
      </w:r>
      <w:r w:rsidR="008C55BB" w:rsidRPr="000604B2">
        <w:rPr>
          <w:sz w:val="20"/>
          <w:szCs w:val="20"/>
        </w:rPr>
        <w:t xml:space="preserve">na stronie internetowej </w:t>
      </w:r>
      <w:hyperlink r:id="rId15" w:history="1">
        <w:r w:rsidR="000604B2" w:rsidRPr="00C87893">
          <w:rPr>
            <w:rStyle w:val="Hipercze"/>
            <w:sz w:val="20"/>
            <w:szCs w:val="20"/>
          </w:rPr>
          <w:t>www.gdynia.pl</w:t>
        </w:r>
      </w:hyperlink>
      <w:r w:rsidR="008C55BB" w:rsidRPr="000604B2">
        <w:rPr>
          <w:sz w:val="20"/>
          <w:szCs w:val="20"/>
        </w:rPr>
        <w:t>.</w:t>
      </w:r>
    </w:p>
    <w:p w14:paraId="6CDFD127" w14:textId="6D53FEEB" w:rsidR="00727E1F" w:rsidRPr="00727E1F" w:rsidRDefault="00727E1F" w:rsidP="00727E1F">
      <w:pPr>
        <w:numPr>
          <w:ilvl w:val="1"/>
          <w:numId w:val="18"/>
        </w:numPr>
        <w:tabs>
          <w:tab w:val="left" w:pos="426"/>
        </w:tabs>
        <w:suppressAutoHyphens/>
        <w:spacing w:after="0" w:line="240" w:lineRule="auto"/>
        <w:ind w:left="426"/>
        <w:jc w:val="both"/>
        <w:rPr>
          <w:sz w:val="20"/>
          <w:szCs w:val="20"/>
        </w:rPr>
      </w:pPr>
      <w:r w:rsidRPr="00727E1F">
        <w:rPr>
          <w:sz w:val="20"/>
          <w:szCs w:val="20"/>
        </w:rPr>
        <w:t xml:space="preserve">O wyniku konkursu oferenci zostaną powiadomieni na piśmie oraz za pośrednictwem generatora ofert. </w:t>
      </w:r>
    </w:p>
    <w:p w14:paraId="2791EE1D" w14:textId="62A00A0D" w:rsidR="007946D1" w:rsidRPr="000604B2" w:rsidRDefault="007946D1" w:rsidP="00A05E14">
      <w:pPr>
        <w:numPr>
          <w:ilvl w:val="1"/>
          <w:numId w:val="18"/>
        </w:numPr>
        <w:tabs>
          <w:tab w:val="left" w:pos="426"/>
        </w:tabs>
        <w:suppressAutoHyphens/>
        <w:spacing w:after="0" w:line="240" w:lineRule="auto"/>
        <w:ind w:left="426"/>
        <w:jc w:val="both"/>
        <w:rPr>
          <w:sz w:val="20"/>
          <w:szCs w:val="20"/>
        </w:rPr>
      </w:pPr>
      <w:r w:rsidRPr="000604B2">
        <w:rPr>
          <w:sz w:val="20"/>
          <w:szCs w:val="20"/>
        </w:rPr>
        <w:t xml:space="preserve">Szczegółowe warunki finansowania i rozliczania zadania publicznego będzie regulować umowa zawarta pomiędzy Prezydentem Miasta Gdyni a Oferentem wybranym w wyniku konkursu ofert. </w:t>
      </w:r>
    </w:p>
    <w:p w14:paraId="66762286" w14:textId="05A1C449" w:rsidR="007109E2" w:rsidRDefault="007109E2" w:rsidP="007109E2">
      <w:pPr>
        <w:suppressAutoHyphens/>
        <w:spacing w:after="0" w:line="240" w:lineRule="auto"/>
        <w:jc w:val="both"/>
        <w:rPr>
          <w:sz w:val="20"/>
          <w:szCs w:val="20"/>
        </w:rPr>
      </w:pPr>
    </w:p>
    <w:tbl>
      <w:tblPr>
        <w:tblW w:w="9640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5954"/>
        <w:gridCol w:w="1843"/>
        <w:gridCol w:w="1843"/>
      </w:tblGrid>
      <w:tr w:rsidR="007109E2" w:rsidRPr="00463211" w14:paraId="5A29151F" w14:textId="77777777" w:rsidTr="00304015">
        <w:trPr>
          <w:trHeight w:val="550"/>
        </w:trPr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89B672" w14:textId="4771DD9E" w:rsidR="007109E2" w:rsidRPr="00463211" w:rsidRDefault="00DF7DE4" w:rsidP="00B7661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 xml:space="preserve">XVI. </w:t>
            </w:r>
            <w:r w:rsidR="00686EDE" w:rsidRPr="00B2225F">
              <w:rPr>
                <w:b/>
                <w:iCs/>
                <w:sz w:val="20"/>
                <w:szCs w:val="20"/>
              </w:rPr>
              <w:t>Informacja o</w:t>
            </w:r>
            <w:r w:rsidR="00686EDE" w:rsidRPr="00B2225F">
              <w:rPr>
                <w:b/>
                <w:sz w:val="20"/>
                <w:szCs w:val="20"/>
              </w:rPr>
              <w:t xml:space="preserve"> </w:t>
            </w:r>
            <w:r w:rsidR="00686EDE" w:rsidRPr="00B2225F">
              <w:rPr>
                <w:b/>
                <w:iCs/>
                <w:sz w:val="20"/>
                <w:szCs w:val="20"/>
              </w:rPr>
              <w:t>zrealizowanych przez organ administracji publicznej w roku bieżącym i w roku poprzednim zadaniach tego samego rodzaju i związanych z nimi kosztami</w:t>
            </w:r>
            <w:r w:rsidR="00B76612">
              <w:rPr>
                <w:b/>
                <w:iCs/>
                <w:sz w:val="20"/>
                <w:szCs w:val="20"/>
              </w:rPr>
              <w:t>.</w:t>
            </w:r>
          </w:p>
        </w:tc>
      </w:tr>
      <w:tr w:rsidR="007946D1" w:rsidRPr="00B2225F" w14:paraId="1657CC84" w14:textId="77777777" w:rsidTr="003040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1218"/>
        </w:trPr>
        <w:tc>
          <w:tcPr>
            <w:tcW w:w="5954" w:type="dxa"/>
            <w:vAlign w:val="center"/>
          </w:tcPr>
          <w:p w14:paraId="74BF37CC" w14:textId="77777777" w:rsidR="007946D1" w:rsidRPr="00B2225F" w:rsidRDefault="007946D1" w:rsidP="004728DC">
            <w:pPr>
              <w:pStyle w:val="Bezodstpw"/>
              <w:jc w:val="center"/>
            </w:pPr>
            <w:r w:rsidRPr="00B2225F">
              <w:t xml:space="preserve">      Nazwa zadania</w:t>
            </w:r>
          </w:p>
        </w:tc>
        <w:tc>
          <w:tcPr>
            <w:tcW w:w="1843" w:type="dxa"/>
            <w:vAlign w:val="center"/>
          </w:tcPr>
          <w:p w14:paraId="66CC8EF5" w14:textId="1BEB8C46" w:rsidR="007946D1" w:rsidRPr="00B2225F" w:rsidRDefault="007946D1" w:rsidP="0001543D">
            <w:pPr>
              <w:pStyle w:val="Bezodstpw"/>
              <w:jc w:val="center"/>
            </w:pPr>
            <w:r>
              <w:t>Kwota przekazanej dotacji w 2015</w:t>
            </w:r>
            <w:r w:rsidRPr="00B2225F">
              <w:t xml:space="preserve"> r. </w:t>
            </w:r>
            <w:r w:rsidR="00ED26E5">
              <w:br/>
            </w:r>
            <w:r w:rsidRPr="00B2225F">
              <w:t>(w zł)</w:t>
            </w:r>
          </w:p>
        </w:tc>
        <w:tc>
          <w:tcPr>
            <w:tcW w:w="1843" w:type="dxa"/>
            <w:vAlign w:val="center"/>
          </w:tcPr>
          <w:p w14:paraId="09838A28" w14:textId="54E9799E" w:rsidR="007946D1" w:rsidRPr="00B2225F" w:rsidRDefault="007946D1" w:rsidP="0001543D">
            <w:pPr>
              <w:pStyle w:val="Bezodstpw"/>
              <w:jc w:val="center"/>
            </w:pPr>
            <w:r w:rsidRPr="00B2225F">
              <w:t>Kwota przekazanej dotacji w 201</w:t>
            </w:r>
            <w:r>
              <w:t>6</w:t>
            </w:r>
            <w:r w:rsidRPr="00B2225F">
              <w:t xml:space="preserve"> r.</w:t>
            </w:r>
            <w:r w:rsidR="0001543D">
              <w:t xml:space="preserve"> </w:t>
            </w:r>
            <w:r w:rsidR="00ED26E5">
              <w:br/>
            </w:r>
            <w:r w:rsidRPr="00B2225F">
              <w:t>(w zł)</w:t>
            </w:r>
          </w:p>
        </w:tc>
      </w:tr>
      <w:tr w:rsidR="007946D1" w:rsidRPr="00B2225F" w14:paraId="5F9A2CDD" w14:textId="77777777" w:rsidTr="003040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1124"/>
        </w:trPr>
        <w:tc>
          <w:tcPr>
            <w:tcW w:w="5954" w:type="dxa"/>
            <w:vAlign w:val="center"/>
          </w:tcPr>
          <w:p w14:paraId="414DAF55" w14:textId="7232BEF3" w:rsidR="007946D1" w:rsidRPr="00F75C8C" w:rsidRDefault="007946D1" w:rsidP="00304015">
            <w:pPr>
              <w:spacing w:after="0" w:line="240" w:lineRule="auto"/>
              <w:rPr>
                <w:sz w:val="20"/>
                <w:szCs w:val="20"/>
              </w:rPr>
            </w:pPr>
            <w:r w:rsidRPr="00F75C8C">
              <w:rPr>
                <w:rFonts w:eastAsia="Times New Roman" w:cs="Times New Roman"/>
                <w:sz w:val="20"/>
                <w:szCs w:val="20"/>
                <w:lang w:eastAsia="pl-PL"/>
              </w:rPr>
              <w:t xml:space="preserve">Realizacja zadania publicznego </w:t>
            </w:r>
            <w:r w:rsidRPr="00F75C8C">
              <w:rPr>
                <w:rFonts w:cs="Times New Roman"/>
                <w:sz w:val="20"/>
                <w:szCs w:val="20"/>
              </w:rPr>
              <w:t xml:space="preserve">z zakresu innowacji społecznych </w:t>
            </w:r>
            <w:r w:rsidR="0025198C">
              <w:rPr>
                <w:rFonts w:cs="Times New Roman"/>
                <w:sz w:val="20"/>
                <w:szCs w:val="20"/>
              </w:rPr>
              <w:br/>
            </w:r>
            <w:r w:rsidRPr="00F75C8C">
              <w:rPr>
                <w:rFonts w:cs="Times New Roman"/>
                <w:sz w:val="20"/>
                <w:szCs w:val="20"/>
              </w:rPr>
              <w:t xml:space="preserve">w postaci aktywizacji osób niepełnosprawnych do współdecydowania </w:t>
            </w:r>
            <w:r w:rsidR="0025198C">
              <w:rPr>
                <w:rFonts w:cs="Times New Roman"/>
                <w:sz w:val="20"/>
                <w:szCs w:val="20"/>
              </w:rPr>
              <w:br/>
            </w:r>
            <w:r w:rsidRPr="00F75C8C">
              <w:rPr>
                <w:rFonts w:cs="Times New Roman"/>
                <w:sz w:val="20"/>
                <w:szCs w:val="20"/>
              </w:rPr>
              <w:t>o dostępności rozwiązań miejskich w zakresie zaangażowania w budżet obywatelski.</w:t>
            </w:r>
          </w:p>
        </w:tc>
        <w:tc>
          <w:tcPr>
            <w:tcW w:w="1843" w:type="dxa"/>
            <w:vAlign w:val="center"/>
          </w:tcPr>
          <w:p w14:paraId="5C4C1F60" w14:textId="77777777" w:rsidR="00F772BA" w:rsidRDefault="00F772BA" w:rsidP="00304015">
            <w:pPr>
              <w:jc w:val="center"/>
              <w:rPr>
                <w:b/>
                <w:sz w:val="20"/>
                <w:szCs w:val="20"/>
              </w:rPr>
            </w:pPr>
          </w:p>
          <w:p w14:paraId="6F5C9B5C" w14:textId="77777777" w:rsidR="007946D1" w:rsidRPr="00B2225F" w:rsidRDefault="007946D1" w:rsidP="00304015">
            <w:pPr>
              <w:jc w:val="center"/>
              <w:rPr>
                <w:b/>
                <w:sz w:val="20"/>
                <w:szCs w:val="20"/>
              </w:rPr>
            </w:pPr>
            <w:r w:rsidRPr="00B2225F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842" w:type="dxa"/>
            <w:vAlign w:val="center"/>
          </w:tcPr>
          <w:p w14:paraId="4EC1116E" w14:textId="77777777" w:rsidR="007946D1" w:rsidRPr="00B2225F" w:rsidRDefault="007946D1" w:rsidP="00304015">
            <w:pPr>
              <w:jc w:val="center"/>
              <w:rPr>
                <w:b/>
                <w:sz w:val="20"/>
                <w:szCs w:val="20"/>
              </w:rPr>
            </w:pPr>
          </w:p>
          <w:p w14:paraId="5FC69049" w14:textId="48029CEF" w:rsidR="007946D1" w:rsidRPr="00B2225F" w:rsidRDefault="00A10B50" w:rsidP="00304015">
            <w:pPr>
              <w:jc w:val="center"/>
              <w:rPr>
                <w:b/>
                <w:sz w:val="20"/>
                <w:szCs w:val="20"/>
              </w:rPr>
            </w:pPr>
            <w:r w:rsidRPr="00304015">
              <w:rPr>
                <w:b/>
                <w:sz w:val="20"/>
                <w:szCs w:val="20"/>
              </w:rPr>
              <w:t>15 000</w:t>
            </w:r>
          </w:p>
        </w:tc>
      </w:tr>
    </w:tbl>
    <w:p w14:paraId="2C6EA3F3" w14:textId="23E7986F" w:rsidR="00CC2DF8" w:rsidRDefault="00CC2DF8"/>
    <w:sectPr w:rsidR="00CC2D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0"/>
        </w:tabs>
        <w:ind w:left="1069" w:hanging="360"/>
      </w:pPr>
    </w:lvl>
  </w:abstractNum>
  <w:abstractNum w:abstractNumId="1" w15:restartNumberingAfterBreak="0">
    <w:nsid w:val="00000006"/>
    <w:multiLevelType w:val="singleLevel"/>
    <w:tmpl w:val="57A8332A"/>
    <w:name w:val="WW8Num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7"/>
    <w:multiLevelType w:val="multilevel"/>
    <w:tmpl w:val="B2D63646"/>
    <w:lvl w:ilvl="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num" w:pos="1061"/>
        </w:tabs>
        <w:ind w:left="1117" w:hanging="397"/>
      </w:pPr>
    </w:lvl>
    <w:lvl w:ilvl="2">
      <w:start w:val="1"/>
      <w:numFmt w:val="lowerRoman"/>
      <w:lvlText w:val="%3."/>
      <w:lvlJc w:val="left"/>
      <w:pPr>
        <w:tabs>
          <w:tab w:val="num" w:pos="2580"/>
        </w:tabs>
        <w:ind w:left="2580" w:hanging="180"/>
      </w:pPr>
    </w:lvl>
    <w:lvl w:ilvl="3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>
      <w:start w:val="1"/>
      <w:numFmt w:val="lowerRoman"/>
      <w:lvlText w:val="%6."/>
      <w:lvlJc w:val="left"/>
      <w:pPr>
        <w:tabs>
          <w:tab w:val="num" w:pos="4740"/>
        </w:tabs>
        <w:ind w:left="4740" w:hanging="180"/>
      </w:pPr>
    </w:lvl>
    <w:lvl w:ilvl="6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>
      <w:start w:val="1"/>
      <w:numFmt w:val="lowerRoman"/>
      <w:lvlText w:val="%9."/>
      <w:lvlJc w:val="left"/>
      <w:pPr>
        <w:tabs>
          <w:tab w:val="num" w:pos="6900"/>
        </w:tabs>
        <w:ind w:left="6900" w:hanging="180"/>
      </w:pPr>
    </w:lvl>
  </w:abstractNum>
  <w:abstractNum w:abstractNumId="3" w15:restartNumberingAfterBreak="0">
    <w:nsid w:val="0000000A"/>
    <w:multiLevelType w:val="single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</w:abstractNum>
  <w:abstractNum w:abstractNumId="5" w15:restartNumberingAfterBreak="0">
    <w:nsid w:val="0000000D"/>
    <w:multiLevelType w:val="singleLevel"/>
    <w:tmpl w:val="0000000D"/>
    <w:name w:val="WW8Num13"/>
    <w:lvl w:ilvl="0">
      <w:start w:val="1"/>
      <w:numFmt w:val="lowerLetter"/>
      <w:lvlText w:val="%1)"/>
      <w:lvlJc w:val="left"/>
      <w:pPr>
        <w:tabs>
          <w:tab w:val="num" w:pos="0"/>
        </w:tabs>
        <w:ind w:left="1069" w:hanging="360"/>
      </w:pPr>
    </w:lvl>
  </w:abstractNum>
  <w:abstractNum w:abstractNumId="6" w15:restartNumberingAfterBreak="0">
    <w:nsid w:val="0000000F"/>
    <w:multiLevelType w:val="single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0000010"/>
    <w:multiLevelType w:val="single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8" w15:restartNumberingAfterBreak="0">
    <w:nsid w:val="00000011"/>
    <w:multiLevelType w:val="multilevel"/>
    <w:tmpl w:val="43021BBA"/>
    <w:name w:val="WW8Num1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61"/>
        </w:tabs>
        <w:ind w:left="1117" w:hanging="397"/>
      </w:pPr>
    </w:lvl>
    <w:lvl w:ilvl="2">
      <w:start w:val="1"/>
      <w:numFmt w:val="lowerRoman"/>
      <w:lvlText w:val="%3."/>
      <w:lvlJc w:val="left"/>
      <w:pPr>
        <w:tabs>
          <w:tab w:val="num" w:pos="2580"/>
        </w:tabs>
        <w:ind w:left="2580" w:hanging="180"/>
      </w:pPr>
    </w:lvl>
    <w:lvl w:ilvl="3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>
      <w:start w:val="1"/>
      <w:numFmt w:val="lowerRoman"/>
      <w:lvlText w:val="%6."/>
      <w:lvlJc w:val="left"/>
      <w:pPr>
        <w:tabs>
          <w:tab w:val="num" w:pos="4740"/>
        </w:tabs>
        <w:ind w:left="4740" w:hanging="180"/>
      </w:pPr>
    </w:lvl>
    <w:lvl w:ilvl="6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>
      <w:start w:val="1"/>
      <w:numFmt w:val="lowerRoman"/>
      <w:lvlText w:val="%9."/>
      <w:lvlJc w:val="left"/>
      <w:pPr>
        <w:tabs>
          <w:tab w:val="num" w:pos="6900"/>
        </w:tabs>
        <w:ind w:left="6900" w:hanging="180"/>
      </w:pPr>
    </w:lvl>
  </w:abstractNum>
  <w:abstractNum w:abstractNumId="9" w15:restartNumberingAfterBreak="0">
    <w:nsid w:val="00000012"/>
    <w:multiLevelType w:val="singleLevel"/>
    <w:tmpl w:val="000000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</w:abstractNum>
  <w:abstractNum w:abstractNumId="10" w15:restartNumberingAfterBreak="0">
    <w:nsid w:val="037E2E0A"/>
    <w:multiLevelType w:val="hybridMultilevel"/>
    <w:tmpl w:val="CAC0B0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67D14D3"/>
    <w:multiLevelType w:val="hybridMultilevel"/>
    <w:tmpl w:val="1736E998"/>
    <w:lvl w:ilvl="0" w:tplc="8A92AAB2">
      <w:start w:val="1"/>
      <w:numFmt w:val="decimal"/>
      <w:lvlText w:val="%1."/>
      <w:lvlJc w:val="left"/>
      <w:pPr>
        <w:tabs>
          <w:tab w:val="num" w:pos="2525"/>
        </w:tabs>
        <w:ind w:left="2525" w:hanging="360"/>
      </w:pPr>
      <w:rPr>
        <w:rFonts w:hint="default"/>
      </w:rPr>
    </w:lvl>
    <w:lvl w:ilvl="1" w:tplc="6C3CB9C4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69954EB"/>
    <w:multiLevelType w:val="multilevel"/>
    <w:tmpl w:val="028046C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3" w15:restartNumberingAfterBreak="0">
    <w:nsid w:val="078F2214"/>
    <w:multiLevelType w:val="hybridMultilevel"/>
    <w:tmpl w:val="1FEAD75E"/>
    <w:name w:val="WW8Num102"/>
    <w:lvl w:ilvl="0" w:tplc="C134A434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10030684"/>
    <w:multiLevelType w:val="hybridMultilevel"/>
    <w:tmpl w:val="529CBC38"/>
    <w:lvl w:ilvl="0" w:tplc="3A820BF2">
      <w:start w:val="1"/>
      <w:numFmt w:val="lowerLetter"/>
      <w:lvlText w:val="%1)"/>
      <w:lvlJc w:val="left"/>
      <w:pPr>
        <w:ind w:left="1069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125C0B65"/>
    <w:multiLevelType w:val="hybridMultilevel"/>
    <w:tmpl w:val="7D22FE70"/>
    <w:lvl w:ilvl="0" w:tplc="86C268D6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86C268D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973685B"/>
    <w:multiLevelType w:val="hybridMultilevel"/>
    <w:tmpl w:val="6D1AD6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F33AE2"/>
    <w:multiLevelType w:val="hybridMultilevel"/>
    <w:tmpl w:val="827A113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2B7395"/>
    <w:multiLevelType w:val="hybridMultilevel"/>
    <w:tmpl w:val="4586BA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462E14"/>
    <w:multiLevelType w:val="hybridMultilevel"/>
    <w:tmpl w:val="0E4612CE"/>
    <w:lvl w:ilvl="0" w:tplc="B76408E2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0" w15:restartNumberingAfterBreak="0">
    <w:nsid w:val="33C424AF"/>
    <w:multiLevelType w:val="multilevel"/>
    <w:tmpl w:val="FDA8E154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Theme="minorHAnsi" w:eastAsia="Times New Roman" w:hAnsiTheme="minorHAnsi" w:cstheme="minorHAnsi" w:hint="default"/>
      </w:rPr>
    </w:lvl>
    <w:lvl w:ilvl="3">
      <w:start w:val="1"/>
      <w:numFmt w:val="lowerLetter"/>
      <w:lvlText w:val="%4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1" w15:restartNumberingAfterBreak="0">
    <w:nsid w:val="376D1127"/>
    <w:multiLevelType w:val="hybridMultilevel"/>
    <w:tmpl w:val="DC542D60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40D44FDD"/>
    <w:multiLevelType w:val="hybridMultilevel"/>
    <w:tmpl w:val="E08A8950"/>
    <w:lvl w:ilvl="0" w:tplc="9F1A166E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B64E67D2">
      <w:start w:val="6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90"/>
        </w:tabs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10"/>
        </w:tabs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30"/>
        </w:tabs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50"/>
        </w:tabs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70"/>
        </w:tabs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90"/>
        </w:tabs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10"/>
        </w:tabs>
        <w:ind w:left="6810" w:hanging="180"/>
      </w:pPr>
    </w:lvl>
  </w:abstractNum>
  <w:abstractNum w:abstractNumId="23" w15:restartNumberingAfterBreak="0">
    <w:nsid w:val="43315F7D"/>
    <w:multiLevelType w:val="hybridMultilevel"/>
    <w:tmpl w:val="B9EC4B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332F75"/>
    <w:multiLevelType w:val="hybridMultilevel"/>
    <w:tmpl w:val="A9942A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FF78E9"/>
    <w:multiLevelType w:val="hybridMultilevel"/>
    <w:tmpl w:val="A99E9EAE"/>
    <w:lvl w:ilvl="0" w:tplc="AB2EB5B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7BB5E03"/>
    <w:multiLevelType w:val="hybridMultilevel"/>
    <w:tmpl w:val="27C4CE1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DD7C8B"/>
    <w:multiLevelType w:val="multilevel"/>
    <w:tmpl w:val="72A006B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28" w15:restartNumberingAfterBreak="0">
    <w:nsid w:val="5DA9663F"/>
    <w:multiLevelType w:val="multilevel"/>
    <w:tmpl w:val="9C6C79C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9" w15:restartNumberingAfterBreak="0">
    <w:nsid w:val="5E047D76"/>
    <w:multiLevelType w:val="hybridMultilevel"/>
    <w:tmpl w:val="B99E725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EA239A3"/>
    <w:multiLevelType w:val="multilevel"/>
    <w:tmpl w:val="EEBAF93A"/>
    <w:lvl w:ilvl="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061"/>
        </w:tabs>
        <w:ind w:left="1117" w:hanging="397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2580"/>
        </w:tabs>
        <w:ind w:left="25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740"/>
        </w:tabs>
        <w:ind w:left="47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900"/>
        </w:tabs>
        <w:ind w:left="6900" w:hanging="180"/>
      </w:pPr>
      <w:rPr>
        <w:rFonts w:hint="default"/>
      </w:rPr>
    </w:lvl>
  </w:abstractNum>
  <w:abstractNum w:abstractNumId="31" w15:restartNumberingAfterBreak="0">
    <w:nsid w:val="5F811B57"/>
    <w:multiLevelType w:val="hybridMultilevel"/>
    <w:tmpl w:val="84A06B76"/>
    <w:lvl w:ilvl="0" w:tplc="C7B870A2">
      <w:start w:val="3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6D42883"/>
    <w:multiLevelType w:val="hybridMultilevel"/>
    <w:tmpl w:val="9D345AAE"/>
    <w:lvl w:ilvl="0" w:tplc="0FA4456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000000"/>
      </w:rPr>
    </w:lvl>
    <w:lvl w:ilvl="1" w:tplc="16D2FC1E">
      <w:start w:val="1"/>
      <w:numFmt w:val="decimal"/>
      <w:lvlText w:val="%2."/>
      <w:lvlJc w:val="left"/>
      <w:pPr>
        <w:ind w:left="1788" w:hanging="708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523E5B"/>
    <w:multiLevelType w:val="hybridMultilevel"/>
    <w:tmpl w:val="EB14F2F2"/>
    <w:lvl w:ilvl="0" w:tplc="E3B8AF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BB07E44"/>
    <w:multiLevelType w:val="hybridMultilevel"/>
    <w:tmpl w:val="2460E45E"/>
    <w:lvl w:ilvl="0" w:tplc="6688D3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A0F2FCA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C89071A"/>
    <w:multiLevelType w:val="hybridMultilevel"/>
    <w:tmpl w:val="7D7CA0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BD084D86">
      <w:start w:val="3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C3D2C176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844C3B"/>
    <w:multiLevelType w:val="multilevel"/>
    <w:tmpl w:val="AD90F228"/>
    <w:lvl w:ilvl="0">
      <w:start w:val="1"/>
      <w:numFmt w:val="lowerLetter"/>
      <w:lvlText w:val="%1)"/>
      <w:lvlJc w:val="left"/>
      <w:pPr>
        <w:ind w:left="786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isLgl/>
      <w:lvlText w:val="%2."/>
      <w:lvlJc w:val="left"/>
      <w:pPr>
        <w:ind w:left="1146" w:hanging="360"/>
      </w:pPr>
      <w:rPr>
        <w:rFonts w:asciiTheme="minorHAnsi" w:eastAsia="Times New Roman" w:hAnsiTheme="minorHAnsi" w:cstheme="minorHAnsi" w:hint="default"/>
      </w:rPr>
    </w:lvl>
    <w:lvl w:ilvl="2">
      <w:start w:val="1"/>
      <w:numFmt w:val="decimal"/>
      <w:isLgl/>
      <w:lvlText w:val="%1.%2.%3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3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8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46" w:hanging="1440"/>
      </w:pPr>
      <w:rPr>
        <w:rFonts w:hint="default"/>
      </w:rPr>
    </w:lvl>
  </w:abstractNum>
  <w:abstractNum w:abstractNumId="37" w15:restartNumberingAfterBreak="0">
    <w:nsid w:val="712A35D5"/>
    <w:multiLevelType w:val="multilevel"/>
    <w:tmpl w:val="BA3627A6"/>
    <w:lvl w:ilvl="0">
      <w:start w:val="5"/>
      <w:numFmt w:val="decimal"/>
      <w:lvlText w:val="%1."/>
      <w:lvlJc w:val="left"/>
      <w:pPr>
        <w:ind w:left="468" w:hanging="46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 w15:restartNumberingAfterBreak="0">
    <w:nsid w:val="730C642F"/>
    <w:multiLevelType w:val="hybridMultilevel"/>
    <w:tmpl w:val="95242C1A"/>
    <w:lvl w:ilvl="0" w:tplc="F1CE2B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3195C68"/>
    <w:multiLevelType w:val="hybridMultilevel"/>
    <w:tmpl w:val="F746EB28"/>
    <w:lvl w:ilvl="0" w:tplc="05EEFB9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216538"/>
    <w:multiLevelType w:val="multilevel"/>
    <w:tmpl w:val="BFD62744"/>
    <w:lvl w:ilvl="0">
      <w:start w:val="5"/>
      <w:numFmt w:val="decimal"/>
      <w:lvlText w:val="%1."/>
      <w:lvlJc w:val="left"/>
      <w:pPr>
        <w:ind w:left="468" w:hanging="46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08" w:hanging="4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41" w15:restartNumberingAfterBreak="0">
    <w:nsid w:val="7BA94C41"/>
    <w:multiLevelType w:val="hybridMultilevel"/>
    <w:tmpl w:val="56C66A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2F3B82"/>
    <w:multiLevelType w:val="multilevel"/>
    <w:tmpl w:val="DE18F7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7"/>
  </w:num>
  <w:num w:numId="7">
    <w:abstractNumId w:val="8"/>
  </w:num>
  <w:num w:numId="8">
    <w:abstractNumId w:val="9"/>
  </w:num>
  <w:num w:numId="9">
    <w:abstractNumId w:val="25"/>
  </w:num>
  <w:num w:numId="10">
    <w:abstractNumId w:val="20"/>
  </w:num>
  <w:num w:numId="11">
    <w:abstractNumId w:val="10"/>
  </w:num>
  <w:num w:numId="12">
    <w:abstractNumId w:val="34"/>
  </w:num>
  <w:num w:numId="13">
    <w:abstractNumId w:val="33"/>
  </w:num>
  <w:num w:numId="14">
    <w:abstractNumId w:val="35"/>
  </w:num>
  <w:num w:numId="15">
    <w:abstractNumId w:val="21"/>
  </w:num>
  <w:num w:numId="16">
    <w:abstractNumId w:val="38"/>
  </w:num>
  <w:num w:numId="17">
    <w:abstractNumId w:val="14"/>
  </w:num>
  <w:num w:numId="18">
    <w:abstractNumId w:val="36"/>
  </w:num>
  <w:num w:numId="19">
    <w:abstractNumId w:val="17"/>
  </w:num>
  <w:num w:numId="20">
    <w:abstractNumId w:val="41"/>
  </w:num>
  <w:num w:numId="21">
    <w:abstractNumId w:val="24"/>
  </w:num>
  <w:num w:numId="22">
    <w:abstractNumId w:val="32"/>
  </w:num>
  <w:num w:numId="23">
    <w:abstractNumId w:val="39"/>
  </w:num>
  <w:num w:numId="24">
    <w:abstractNumId w:val="16"/>
  </w:num>
  <w:num w:numId="25">
    <w:abstractNumId w:val="26"/>
  </w:num>
  <w:num w:numId="26">
    <w:abstractNumId w:val="13"/>
  </w:num>
  <w:num w:numId="27">
    <w:abstractNumId w:val="19"/>
  </w:num>
  <w:num w:numId="28">
    <w:abstractNumId w:val="11"/>
  </w:num>
  <w:num w:numId="29">
    <w:abstractNumId w:val="31"/>
  </w:num>
  <w:num w:numId="30">
    <w:abstractNumId w:val="22"/>
  </w:num>
  <w:num w:numId="31">
    <w:abstractNumId w:val="28"/>
  </w:num>
  <w:num w:numId="32">
    <w:abstractNumId w:val="27"/>
  </w:num>
  <w:num w:numId="33">
    <w:abstractNumId w:val="30"/>
  </w:num>
  <w:num w:numId="34">
    <w:abstractNumId w:val="12"/>
  </w:num>
  <w:num w:numId="35">
    <w:abstractNumId w:val="37"/>
  </w:num>
  <w:num w:numId="36">
    <w:abstractNumId w:val="40"/>
  </w:num>
  <w:num w:numId="37">
    <w:abstractNumId w:val="42"/>
  </w:num>
  <w:num w:numId="38">
    <w:abstractNumId w:val="23"/>
  </w:num>
  <w:num w:numId="39">
    <w:abstractNumId w:val="15"/>
  </w:num>
  <w:num w:numId="40">
    <w:abstractNumId w:val="29"/>
  </w:num>
  <w:num w:numId="41">
    <w:abstractNumId w:val="18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93C"/>
    <w:rsid w:val="0001543D"/>
    <w:rsid w:val="00052F1B"/>
    <w:rsid w:val="000604B2"/>
    <w:rsid w:val="00064D85"/>
    <w:rsid w:val="00083366"/>
    <w:rsid w:val="00116F29"/>
    <w:rsid w:val="00181818"/>
    <w:rsid w:val="001B1070"/>
    <w:rsid w:val="001E5DCC"/>
    <w:rsid w:val="00200FB0"/>
    <w:rsid w:val="002213FC"/>
    <w:rsid w:val="0025198C"/>
    <w:rsid w:val="00270A00"/>
    <w:rsid w:val="002D0D09"/>
    <w:rsid w:val="002F468F"/>
    <w:rsid w:val="00300477"/>
    <w:rsid w:val="00304015"/>
    <w:rsid w:val="003426C8"/>
    <w:rsid w:val="0035360A"/>
    <w:rsid w:val="00382252"/>
    <w:rsid w:val="00396F67"/>
    <w:rsid w:val="003D7BCF"/>
    <w:rsid w:val="003E6C69"/>
    <w:rsid w:val="003F17C8"/>
    <w:rsid w:val="003F3510"/>
    <w:rsid w:val="00402279"/>
    <w:rsid w:val="004363D1"/>
    <w:rsid w:val="004728DC"/>
    <w:rsid w:val="00491A45"/>
    <w:rsid w:val="004F5E52"/>
    <w:rsid w:val="00500BC7"/>
    <w:rsid w:val="00537640"/>
    <w:rsid w:val="00551593"/>
    <w:rsid w:val="005530AE"/>
    <w:rsid w:val="00597A9E"/>
    <w:rsid w:val="0061693C"/>
    <w:rsid w:val="00670C43"/>
    <w:rsid w:val="00670FCF"/>
    <w:rsid w:val="00686EDE"/>
    <w:rsid w:val="007031C7"/>
    <w:rsid w:val="007109E2"/>
    <w:rsid w:val="00712E21"/>
    <w:rsid w:val="007212B6"/>
    <w:rsid w:val="00727E1F"/>
    <w:rsid w:val="00736075"/>
    <w:rsid w:val="00792AD0"/>
    <w:rsid w:val="007946D1"/>
    <w:rsid w:val="007D5335"/>
    <w:rsid w:val="007D5A62"/>
    <w:rsid w:val="007F7808"/>
    <w:rsid w:val="00846BD3"/>
    <w:rsid w:val="00866C34"/>
    <w:rsid w:val="00886099"/>
    <w:rsid w:val="008A5475"/>
    <w:rsid w:val="008C1FCA"/>
    <w:rsid w:val="008C55BB"/>
    <w:rsid w:val="00911019"/>
    <w:rsid w:val="0096324A"/>
    <w:rsid w:val="00965C0F"/>
    <w:rsid w:val="009F4E2D"/>
    <w:rsid w:val="00A05E14"/>
    <w:rsid w:val="00A10B50"/>
    <w:rsid w:val="00A27B93"/>
    <w:rsid w:val="00A4062B"/>
    <w:rsid w:val="00A458C6"/>
    <w:rsid w:val="00A65E2E"/>
    <w:rsid w:val="00AB655C"/>
    <w:rsid w:val="00B022EC"/>
    <w:rsid w:val="00B76612"/>
    <w:rsid w:val="00B87DDC"/>
    <w:rsid w:val="00BD04B6"/>
    <w:rsid w:val="00C25780"/>
    <w:rsid w:val="00C306AA"/>
    <w:rsid w:val="00CA0CC5"/>
    <w:rsid w:val="00CC2DF8"/>
    <w:rsid w:val="00CF6FFE"/>
    <w:rsid w:val="00D30851"/>
    <w:rsid w:val="00D84A44"/>
    <w:rsid w:val="00D85472"/>
    <w:rsid w:val="00DF7DE4"/>
    <w:rsid w:val="00E16653"/>
    <w:rsid w:val="00E20D44"/>
    <w:rsid w:val="00E45050"/>
    <w:rsid w:val="00E55C3D"/>
    <w:rsid w:val="00E6090D"/>
    <w:rsid w:val="00E662B9"/>
    <w:rsid w:val="00E8229A"/>
    <w:rsid w:val="00ED0DAB"/>
    <w:rsid w:val="00ED26E5"/>
    <w:rsid w:val="00F00D70"/>
    <w:rsid w:val="00F47129"/>
    <w:rsid w:val="00F75C8C"/>
    <w:rsid w:val="00F772BA"/>
    <w:rsid w:val="00FC0DB9"/>
    <w:rsid w:val="00FC11F0"/>
    <w:rsid w:val="00FC1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A6460"/>
  <w15:chartTrackingRefBased/>
  <w15:docId w15:val="{B16D992D-193E-40B7-BBA8-C27003EF8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946D1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946D1"/>
    <w:pPr>
      <w:ind w:left="720"/>
      <w:contextualSpacing/>
    </w:pPr>
  </w:style>
  <w:style w:type="paragraph" w:styleId="Bezodstpw">
    <w:name w:val="No Spacing"/>
    <w:uiPriority w:val="1"/>
    <w:qFormat/>
    <w:rsid w:val="007946D1"/>
    <w:pPr>
      <w:spacing w:before="100" w:after="0" w:line="240" w:lineRule="auto"/>
    </w:pPr>
    <w:rPr>
      <w:rFonts w:eastAsiaTheme="minorEastAsia"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7946D1"/>
    <w:rPr>
      <w:color w:val="0563C1" w:themeColor="hyperlink"/>
      <w:u w:val="single"/>
    </w:rPr>
  </w:style>
  <w:style w:type="character" w:styleId="Pogrubienie">
    <w:name w:val="Strong"/>
    <w:qFormat/>
    <w:rsid w:val="007946D1"/>
    <w:rPr>
      <w:b/>
      <w:bCs/>
    </w:rPr>
  </w:style>
  <w:style w:type="paragraph" w:customStyle="1" w:styleId="Tekstpodstawowywcity21">
    <w:name w:val="Tekst podstawowy wcięty 21"/>
    <w:basedOn w:val="Normalny"/>
    <w:rsid w:val="007946D1"/>
    <w:pPr>
      <w:suppressAutoHyphens/>
      <w:spacing w:after="0" w:line="240" w:lineRule="auto"/>
      <w:ind w:left="1980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B655C"/>
    <w:rPr>
      <w:color w:val="808080"/>
      <w:shd w:val="clear" w:color="auto" w:fill="E6E6E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772B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772B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772B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772B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772B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72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72BA"/>
    <w:rPr>
      <w:rFonts w:ascii="Segoe UI" w:hAnsi="Segoe UI" w:cs="Segoe UI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00477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482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s@lis.gdynia.pl" TargetMode="External"/><Relationship Id="rId13" Type="http://schemas.openxmlformats.org/officeDocument/2006/relationships/hyperlink" Target="http://www.gdynia.pl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gdynia.pl" TargetMode="External"/><Relationship Id="rId12" Type="http://schemas.openxmlformats.org/officeDocument/2006/relationships/hyperlink" Target="http://www.witkac.p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mailto:lis@lis.gdynia.pl" TargetMode="External"/><Relationship Id="rId11" Type="http://schemas.openxmlformats.org/officeDocument/2006/relationships/hyperlink" Target="http://www.gdynia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dynia.pl" TargetMode="External"/><Relationship Id="rId10" Type="http://schemas.openxmlformats.org/officeDocument/2006/relationships/hyperlink" Target="mailto:t.matysiak@lis.gdynia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.listwon@lis.gdynia.pl" TargetMode="External"/><Relationship Id="rId14" Type="http://schemas.openxmlformats.org/officeDocument/2006/relationships/hyperlink" Target="http://www.witkac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C2FADD-B51A-45BB-A131-DE9C8292F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</TotalTime>
  <Pages>7</Pages>
  <Words>3377</Words>
  <Characters>20265</Characters>
  <Application>Microsoft Office Word</Application>
  <DocSecurity>0</DocSecurity>
  <Lines>168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PPNT Gdynia</dc:creator>
  <cp:keywords/>
  <dc:description/>
  <cp:lastModifiedBy>PPNT Gdynia</cp:lastModifiedBy>
  <cp:revision>63</cp:revision>
  <dcterms:created xsi:type="dcterms:W3CDTF">2017-07-18T10:21:00Z</dcterms:created>
  <dcterms:modified xsi:type="dcterms:W3CDTF">2017-08-02T09:31:00Z</dcterms:modified>
</cp:coreProperties>
</file>